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F5A00" w14:textId="77777777" w:rsidR="00605F82" w:rsidRPr="008331C5" w:rsidRDefault="00605F82" w:rsidP="00605F82">
      <w:pPr>
        <w:spacing w:after="120" w:line="240" w:lineRule="auto"/>
        <w:jc w:val="center"/>
        <w:rPr>
          <w:rFonts w:ascii="Times New Roman" w:hAnsi="Times New Roman"/>
          <w:b/>
          <w:bCs/>
          <w:lang w:val="ro-RO"/>
        </w:rPr>
      </w:pPr>
      <w:r w:rsidRPr="008331C5">
        <w:rPr>
          <w:rFonts w:ascii="Times New Roman" w:hAnsi="Times New Roman"/>
          <w:b/>
          <w:bCs/>
          <w:lang w:val="ro-RO"/>
        </w:rPr>
        <w:t>SECŢIUNEA</w:t>
      </w:r>
    </w:p>
    <w:p w14:paraId="6FBC88D7" w14:textId="77777777" w:rsidR="00605F82" w:rsidRPr="006519A9" w:rsidRDefault="00605F82" w:rsidP="00605F82">
      <w:pPr>
        <w:spacing w:line="240" w:lineRule="auto"/>
        <w:jc w:val="center"/>
        <w:rPr>
          <w:rFonts w:ascii="Times New Roman" w:hAnsi="Times New Roman"/>
          <w:b/>
          <w:bCs/>
          <w:u w:val="single"/>
          <w:lang w:val="ro-RO"/>
        </w:rPr>
      </w:pPr>
      <w:r w:rsidRPr="008331C5">
        <w:rPr>
          <w:rFonts w:ascii="Times New Roman" w:hAnsi="Times New Roman"/>
          <w:b/>
          <w:bCs/>
          <w:u w:val="single"/>
          <w:lang w:val="ro-RO"/>
        </w:rPr>
        <w:t>FORMULARE</w:t>
      </w:r>
    </w:p>
    <w:p w14:paraId="2EDA8DF4" w14:textId="77777777" w:rsidR="00605F82" w:rsidRPr="006519A9" w:rsidRDefault="00605F82" w:rsidP="00605F82">
      <w:pPr>
        <w:spacing w:line="240" w:lineRule="auto"/>
        <w:jc w:val="both"/>
        <w:rPr>
          <w:rFonts w:ascii="Times New Roman" w:hAnsi="Times New Roman"/>
          <w:bCs/>
          <w:lang w:val="ro-RO"/>
        </w:rPr>
      </w:pPr>
      <w:proofErr w:type="spellStart"/>
      <w:r w:rsidRPr="006519A9">
        <w:rPr>
          <w:rFonts w:ascii="Times New Roman" w:hAnsi="Times New Roman"/>
          <w:bCs/>
          <w:lang w:val="ro-RO"/>
        </w:rPr>
        <w:t>Secţiunea</w:t>
      </w:r>
      <w:proofErr w:type="spellEnd"/>
      <w:r w:rsidRPr="006519A9">
        <w:rPr>
          <w:rFonts w:ascii="Times New Roman" w:hAnsi="Times New Roman"/>
          <w:bCs/>
          <w:lang w:val="ro-RO"/>
        </w:rPr>
        <w:t xml:space="preserve"> Formulare </w:t>
      </w:r>
      <w:proofErr w:type="spellStart"/>
      <w:r w:rsidRPr="006519A9">
        <w:rPr>
          <w:rFonts w:ascii="Times New Roman" w:hAnsi="Times New Roman"/>
          <w:bCs/>
          <w:lang w:val="ro-RO"/>
        </w:rPr>
        <w:t>conţine</w:t>
      </w:r>
      <w:proofErr w:type="spellEnd"/>
      <w:r w:rsidRPr="006519A9">
        <w:rPr>
          <w:rFonts w:ascii="Times New Roman" w:hAnsi="Times New Roman"/>
          <w:bCs/>
          <w:lang w:val="ro-RO"/>
        </w:rPr>
        <w:t xml:space="preserve"> formularele destinate, pe de o parte, să faciliteze elaborarea şi prezentarea ofertei şi a documentelor care o </w:t>
      </w:r>
      <w:proofErr w:type="spellStart"/>
      <w:r w:rsidRPr="006519A9">
        <w:rPr>
          <w:rFonts w:ascii="Times New Roman" w:hAnsi="Times New Roman"/>
          <w:bCs/>
          <w:lang w:val="ro-RO"/>
        </w:rPr>
        <w:t>însoţesc</w:t>
      </w:r>
      <w:proofErr w:type="spellEnd"/>
      <w:r w:rsidRPr="006519A9">
        <w:rPr>
          <w:rFonts w:ascii="Times New Roman" w:hAnsi="Times New Roman"/>
          <w:bCs/>
          <w:lang w:val="ro-RO"/>
        </w:rPr>
        <w:t xml:space="preserve"> şi, pe de altă parte, să permită comisiei de evaluare examinarea şi evaluarea rapidă şi corectă a tuturor ofertelor depuse. </w:t>
      </w:r>
    </w:p>
    <w:p w14:paraId="11848835" w14:textId="77777777" w:rsidR="00605F82" w:rsidRPr="006519A9" w:rsidRDefault="00605F82" w:rsidP="00605F82">
      <w:pPr>
        <w:spacing w:line="240" w:lineRule="auto"/>
        <w:jc w:val="both"/>
        <w:rPr>
          <w:rFonts w:ascii="Times New Roman" w:hAnsi="Times New Roman"/>
          <w:bCs/>
          <w:lang w:val="ro-RO"/>
        </w:rPr>
      </w:pPr>
      <w:r w:rsidRPr="006519A9">
        <w:rPr>
          <w:rFonts w:ascii="Times New Roman" w:hAnsi="Times New Roman"/>
          <w:bCs/>
          <w:lang w:val="ro-RO"/>
        </w:rPr>
        <w:t xml:space="preserve">Fiecare ofertant care participă, în mod individual sau ca asociat, la procedura pentru atribuirea contractului de achiziţie publică are obligaţia de a prezenta formularele prevăzute în cadrul acestei </w:t>
      </w:r>
      <w:proofErr w:type="spellStart"/>
      <w:r w:rsidRPr="006519A9">
        <w:rPr>
          <w:rFonts w:ascii="Times New Roman" w:hAnsi="Times New Roman"/>
          <w:bCs/>
          <w:lang w:val="ro-RO"/>
        </w:rPr>
        <w:t>secţiuni</w:t>
      </w:r>
      <w:proofErr w:type="spellEnd"/>
      <w:r w:rsidRPr="006519A9">
        <w:rPr>
          <w:rFonts w:ascii="Times New Roman" w:hAnsi="Times New Roman"/>
          <w:bCs/>
          <w:lang w:val="ro-RO"/>
        </w:rPr>
        <w:t xml:space="preserve">, completate în mod corespunzător şi semnate de persoanele autorizate. </w:t>
      </w:r>
    </w:p>
    <w:p w14:paraId="246A266F" w14:textId="77777777" w:rsidR="00605F82" w:rsidRPr="002816E5" w:rsidRDefault="00605F82" w:rsidP="00605F82">
      <w:pPr>
        <w:jc w:val="center"/>
        <w:rPr>
          <w:rFonts w:ascii="Arial" w:hAnsi="Arial" w:cs="Arial"/>
          <w:i/>
          <w:sz w:val="24"/>
          <w:szCs w:val="24"/>
          <w:u w:val="single"/>
          <w:lang w:val="pt-BR"/>
        </w:rPr>
      </w:pPr>
      <w:r w:rsidRPr="002816E5">
        <w:rPr>
          <w:rFonts w:ascii="Arial" w:hAnsi="Arial" w:cs="Arial"/>
          <w:i/>
          <w:sz w:val="24"/>
          <w:szCs w:val="24"/>
          <w:u w:val="single"/>
          <w:lang w:val="pt-BR"/>
        </w:rPr>
        <w:t>OPIS  FORMULARE:</w:t>
      </w:r>
    </w:p>
    <w:p w14:paraId="17512740" w14:textId="77777777" w:rsidR="00605F82" w:rsidRPr="002816E5" w:rsidRDefault="00605F82" w:rsidP="00605F82">
      <w:pPr>
        <w:spacing w:after="120" w:line="240" w:lineRule="auto"/>
        <w:jc w:val="both"/>
        <w:rPr>
          <w:rFonts w:ascii="Times New Roman" w:hAnsi="Times New Roman"/>
          <w:bCs/>
          <w:sz w:val="24"/>
          <w:szCs w:val="24"/>
          <w:lang w:val="pt-BR"/>
        </w:rPr>
      </w:pPr>
      <w:r w:rsidRPr="002816E5">
        <w:rPr>
          <w:rFonts w:ascii="Times New Roman" w:hAnsi="Times New Roman"/>
          <w:b/>
          <w:bCs/>
          <w:sz w:val="24"/>
          <w:szCs w:val="24"/>
          <w:lang w:val="pt-BR"/>
        </w:rPr>
        <w:t>Formularul 1</w:t>
      </w:r>
      <w:r w:rsidRPr="002816E5">
        <w:rPr>
          <w:rFonts w:ascii="Times New Roman" w:hAnsi="Times New Roman"/>
          <w:bCs/>
          <w:i/>
          <w:iCs/>
          <w:sz w:val="24"/>
          <w:szCs w:val="24"/>
          <w:lang w:val="pt-BR"/>
        </w:rPr>
        <w:t xml:space="preserve"> – </w:t>
      </w:r>
      <w:r w:rsidRPr="002816E5">
        <w:rPr>
          <w:rFonts w:ascii="Times New Roman" w:hAnsi="Times New Roman"/>
          <w:bCs/>
          <w:sz w:val="24"/>
          <w:szCs w:val="24"/>
          <w:lang w:val="pt-BR"/>
        </w:rPr>
        <w:t xml:space="preserve">Scrisoare de înaintare </w:t>
      </w:r>
    </w:p>
    <w:p w14:paraId="1F5B7B33" w14:textId="77777777" w:rsidR="00605F82" w:rsidRPr="002816E5" w:rsidRDefault="00605F82" w:rsidP="00605F82">
      <w:pPr>
        <w:spacing w:after="120" w:line="240" w:lineRule="auto"/>
        <w:jc w:val="both"/>
        <w:rPr>
          <w:rFonts w:ascii="Times New Roman" w:hAnsi="Times New Roman"/>
          <w:bCs/>
          <w:sz w:val="24"/>
          <w:szCs w:val="24"/>
          <w:lang w:val="pt-BR"/>
        </w:rPr>
      </w:pPr>
      <w:r w:rsidRPr="002816E5">
        <w:rPr>
          <w:rFonts w:ascii="Times New Roman" w:hAnsi="Times New Roman"/>
          <w:b/>
          <w:bCs/>
          <w:sz w:val="24"/>
          <w:szCs w:val="24"/>
          <w:lang w:val="pt-BR"/>
        </w:rPr>
        <w:t>Formularul 2</w:t>
      </w:r>
      <w:r w:rsidRPr="002816E5">
        <w:rPr>
          <w:rFonts w:ascii="Times New Roman" w:hAnsi="Times New Roman"/>
          <w:bCs/>
          <w:sz w:val="24"/>
          <w:szCs w:val="24"/>
          <w:lang w:val="pt-BR"/>
        </w:rPr>
        <w:t xml:space="preserve"> – Imputernicire pentru semnarea ofertei</w:t>
      </w:r>
    </w:p>
    <w:p w14:paraId="139208CE" w14:textId="77777777" w:rsidR="00605F82" w:rsidRDefault="00605F82" w:rsidP="00605F82">
      <w:pPr>
        <w:spacing w:after="120" w:line="240" w:lineRule="auto"/>
        <w:jc w:val="both"/>
        <w:rPr>
          <w:rFonts w:ascii="Times New Roman" w:hAnsi="Times New Roman"/>
          <w:bCs/>
          <w:sz w:val="24"/>
          <w:szCs w:val="24"/>
          <w:lang w:val="pt-BR"/>
        </w:rPr>
      </w:pPr>
      <w:r w:rsidRPr="002816E5">
        <w:rPr>
          <w:rFonts w:ascii="Times New Roman" w:hAnsi="Times New Roman"/>
          <w:b/>
          <w:bCs/>
          <w:sz w:val="24"/>
          <w:szCs w:val="24"/>
          <w:lang w:val="pt-BR"/>
        </w:rPr>
        <w:t xml:space="preserve">Formularul 3 </w:t>
      </w:r>
      <w:r>
        <w:rPr>
          <w:rFonts w:ascii="Times New Roman" w:hAnsi="Times New Roman"/>
          <w:bCs/>
          <w:sz w:val="24"/>
          <w:szCs w:val="24"/>
          <w:lang w:val="pt-BR"/>
        </w:rPr>
        <w:t>– Formular de ofertă și anexe</w:t>
      </w:r>
    </w:p>
    <w:p w14:paraId="64687FEE" w14:textId="77777777" w:rsidR="00605F82" w:rsidRDefault="00605F82" w:rsidP="00605F82">
      <w:pPr>
        <w:widowControl w:val="0"/>
        <w:suppressAutoHyphens/>
        <w:spacing w:after="120" w:line="240" w:lineRule="auto"/>
        <w:jc w:val="both"/>
        <w:rPr>
          <w:rFonts w:ascii="Times New Roman" w:hAnsi="Times New Roman"/>
          <w:bCs/>
          <w:sz w:val="24"/>
          <w:szCs w:val="24"/>
          <w:lang w:val="pt-BR"/>
        </w:rPr>
      </w:pPr>
      <w:r w:rsidRPr="002816E5">
        <w:rPr>
          <w:rFonts w:ascii="Times New Roman" w:hAnsi="Times New Roman"/>
          <w:b/>
          <w:bCs/>
          <w:sz w:val="24"/>
          <w:szCs w:val="24"/>
          <w:lang w:val="pt-BR"/>
        </w:rPr>
        <w:t>Formularul 4</w:t>
      </w:r>
      <w:r w:rsidRPr="002816E5">
        <w:rPr>
          <w:rFonts w:ascii="Times New Roman" w:hAnsi="Times New Roman"/>
          <w:bCs/>
          <w:sz w:val="24"/>
          <w:szCs w:val="24"/>
          <w:lang w:val="pt-BR"/>
        </w:rPr>
        <w:t xml:space="preserve"> – </w:t>
      </w:r>
      <w:r>
        <w:rPr>
          <w:rFonts w:ascii="Times New Roman" w:hAnsi="Times New Roman"/>
          <w:bCs/>
          <w:sz w:val="24"/>
          <w:szCs w:val="24"/>
          <w:lang w:val="pt-BR"/>
        </w:rPr>
        <w:t>Scrisoare de garanție de bună execuție</w:t>
      </w:r>
    </w:p>
    <w:p w14:paraId="6E7AAB7C" w14:textId="77777777" w:rsidR="00605F82" w:rsidRDefault="00605F82" w:rsidP="00605F82">
      <w:pPr>
        <w:widowControl w:val="0"/>
        <w:shd w:val="clear" w:color="auto" w:fill="FFFFFF"/>
        <w:suppressAutoHyphens/>
        <w:spacing w:after="120" w:line="240" w:lineRule="auto"/>
        <w:jc w:val="both"/>
        <w:rPr>
          <w:rFonts w:ascii="Times New Roman" w:hAnsi="Times New Roman"/>
          <w:sz w:val="24"/>
          <w:szCs w:val="24"/>
          <w:lang w:val="pt-BR"/>
        </w:rPr>
      </w:pPr>
      <w:r w:rsidRPr="002816E5">
        <w:rPr>
          <w:rFonts w:ascii="Times New Roman" w:hAnsi="Times New Roman"/>
          <w:b/>
          <w:bCs/>
          <w:sz w:val="24"/>
          <w:szCs w:val="24"/>
          <w:lang w:val="pt-BR"/>
        </w:rPr>
        <w:t>Formularul</w:t>
      </w:r>
      <w:r>
        <w:rPr>
          <w:rFonts w:ascii="Times New Roman" w:hAnsi="Times New Roman"/>
          <w:b/>
          <w:bCs/>
          <w:sz w:val="24"/>
          <w:szCs w:val="24"/>
          <w:lang w:val="pt-BR"/>
        </w:rPr>
        <w:t xml:space="preserve"> 5 </w:t>
      </w:r>
      <w:r w:rsidRPr="00303019">
        <w:rPr>
          <w:rFonts w:ascii="Times New Roman" w:hAnsi="Times New Roman"/>
          <w:sz w:val="24"/>
          <w:szCs w:val="24"/>
          <w:lang w:val="pt-BR"/>
        </w:rPr>
        <w:t>– Solicitare de clarificări</w:t>
      </w:r>
    </w:p>
    <w:p w14:paraId="73119E5E" w14:textId="77777777" w:rsidR="00605F82" w:rsidRPr="002816E5" w:rsidRDefault="00605F82" w:rsidP="00605F82">
      <w:pPr>
        <w:spacing w:after="120" w:line="240" w:lineRule="auto"/>
        <w:jc w:val="both"/>
        <w:rPr>
          <w:rFonts w:ascii="Times New Roman" w:eastAsia="Lucida Sans Unicode" w:hAnsi="Times New Roman" w:cs="Tahoma"/>
          <w:sz w:val="24"/>
          <w:szCs w:val="24"/>
          <w:lang w:val="pt-BR"/>
        </w:rPr>
      </w:pPr>
      <w:r w:rsidRPr="002816E5">
        <w:rPr>
          <w:rFonts w:ascii="Times New Roman" w:hAnsi="Times New Roman"/>
          <w:b/>
          <w:bCs/>
          <w:sz w:val="24"/>
          <w:szCs w:val="24"/>
          <w:lang w:val="pt-BR"/>
        </w:rPr>
        <w:t>Formularul</w:t>
      </w:r>
      <w:r>
        <w:rPr>
          <w:rFonts w:ascii="Times New Roman" w:hAnsi="Times New Roman"/>
          <w:b/>
          <w:bCs/>
          <w:sz w:val="24"/>
          <w:szCs w:val="24"/>
          <w:lang w:val="pt-BR"/>
        </w:rPr>
        <w:t xml:space="preserve"> 6 -</w:t>
      </w:r>
      <w:r w:rsidRPr="002816E5">
        <w:rPr>
          <w:rFonts w:ascii="Times New Roman" w:hAnsi="Times New Roman"/>
          <w:b/>
          <w:bCs/>
          <w:sz w:val="24"/>
          <w:szCs w:val="24"/>
          <w:lang w:val="pt-BR"/>
        </w:rPr>
        <w:t xml:space="preserve"> </w:t>
      </w:r>
      <w:r w:rsidRPr="002816E5">
        <w:rPr>
          <w:rFonts w:ascii="Times New Roman" w:eastAsia="Lucida Sans Unicode" w:hAnsi="Times New Roman" w:cs="Tahoma"/>
          <w:sz w:val="24"/>
          <w:szCs w:val="24"/>
          <w:lang w:val="pt-BR"/>
        </w:rPr>
        <w:t xml:space="preserve">Declaraţie referitoare la </w:t>
      </w:r>
      <w:r>
        <w:rPr>
          <w:rFonts w:ascii="Times New Roman" w:eastAsia="Lucida Sans Unicode" w:hAnsi="Times New Roman" w:cs="Tahoma"/>
          <w:sz w:val="24"/>
          <w:szCs w:val="24"/>
          <w:lang w:val="pt-BR"/>
        </w:rPr>
        <w:t>respectarea reglementărilor obligatorii din domeniul mediului, social, al relațiilor de muncă și privind respectarea legislației de securitate și sănătate în muncă</w:t>
      </w:r>
    </w:p>
    <w:p w14:paraId="05F572C4" w14:textId="77777777" w:rsidR="00605F82" w:rsidRDefault="00605F82" w:rsidP="00605F82">
      <w:pPr>
        <w:widowControl w:val="0"/>
        <w:shd w:val="clear" w:color="auto" w:fill="FFFFFF"/>
        <w:suppressAutoHyphens/>
        <w:spacing w:after="120" w:line="240" w:lineRule="auto"/>
        <w:jc w:val="both"/>
        <w:rPr>
          <w:rFonts w:ascii="Times New Roman" w:hAnsi="Times New Roman"/>
          <w:sz w:val="24"/>
          <w:szCs w:val="24"/>
          <w:lang w:val="pt-BR"/>
        </w:rPr>
      </w:pPr>
      <w:r w:rsidRPr="002816E5">
        <w:rPr>
          <w:rFonts w:ascii="Times New Roman" w:hAnsi="Times New Roman"/>
          <w:b/>
          <w:bCs/>
          <w:sz w:val="24"/>
          <w:szCs w:val="24"/>
          <w:lang w:val="pt-BR"/>
        </w:rPr>
        <w:t>Formularul 7</w:t>
      </w:r>
      <w:r>
        <w:rPr>
          <w:rFonts w:ascii="Times New Roman" w:hAnsi="Times New Roman"/>
          <w:b/>
          <w:bCs/>
          <w:sz w:val="24"/>
          <w:szCs w:val="24"/>
          <w:lang w:val="pt-BR"/>
        </w:rPr>
        <w:t xml:space="preserve"> </w:t>
      </w:r>
      <w:r w:rsidRPr="00303019">
        <w:rPr>
          <w:rFonts w:ascii="Times New Roman" w:hAnsi="Times New Roman"/>
          <w:sz w:val="24"/>
          <w:szCs w:val="24"/>
          <w:lang w:val="pt-BR"/>
        </w:rPr>
        <w:t>– Declarație privind însușirea modelului de contract</w:t>
      </w:r>
    </w:p>
    <w:p w14:paraId="34406AFF" w14:textId="77777777" w:rsidR="00605F82" w:rsidRDefault="00605F82" w:rsidP="00605F82">
      <w:pPr>
        <w:widowControl w:val="0"/>
        <w:shd w:val="clear" w:color="auto" w:fill="FFFFFF"/>
        <w:suppressAutoHyphens/>
        <w:spacing w:after="120" w:line="240" w:lineRule="auto"/>
        <w:jc w:val="both"/>
        <w:rPr>
          <w:rFonts w:ascii="Times New Roman" w:eastAsia="Times New Roman" w:hAnsi="Times New Roman"/>
          <w:sz w:val="24"/>
          <w:szCs w:val="24"/>
          <w:lang w:val="pt-BR" w:eastAsia="ar-SA"/>
        </w:rPr>
      </w:pPr>
      <w:r w:rsidRPr="002816E5">
        <w:rPr>
          <w:rFonts w:ascii="Times New Roman" w:hAnsi="Times New Roman"/>
          <w:b/>
          <w:bCs/>
          <w:sz w:val="24"/>
          <w:szCs w:val="24"/>
          <w:lang w:val="pt-BR"/>
        </w:rPr>
        <w:t>Formularul</w:t>
      </w:r>
      <w:r w:rsidRPr="002816E5">
        <w:rPr>
          <w:rFonts w:ascii="Times New Roman" w:eastAsia="Times New Roman" w:hAnsi="Times New Roman"/>
          <w:b/>
          <w:bCs/>
          <w:sz w:val="24"/>
          <w:szCs w:val="24"/>
          <w:lang w:val="pt-BR" w:eastAsia="ar-SA"/>
        </w:rPr>
        <w:t xml:space="preserve"> </w:t>
      </w:r>
      <w:r>
        <w:rPr>
          <w:rFonts w:ascii="Times New Roman" w:eastAsia="Times New Roman" w:hAnsi="Times New Roman"/>
          <w:b/>
          <w:bCs/>
          <w:sz w:val="24"/>
          <w:szCs w:val="24"/>
          <w:lang w:val="pt-BR" w:eastAsia="ar-SA"/>
        </w:rPr>
        <w:t xml:space="preserve">8 </w:t>
      </w:r>
      <w:r w:rsidRPr="00303019">
        <w:rPr>
          <w:rFonts w:ascii="Times New Roman" w:eastAsia="Times New Roman" w:hAnsi="Times New Roman"/>
          <w:sz w:val="24"/>
          <w:szCs w:val="24"/>
          <w:lang w:val="pt-BR" w:eastAsia="ar-SA"/>
        </w:rPr>
        <w:t>– Proces verbal de vizionare în teren</w:t>
      </w:r>
    </w:p>
    <w:p w14:paraId="26558F68" w14:textId="77777777" w:rsidR="00605F82" w:rsidRDefault="00605F82" w:rsidP="00605F82">
      <w:pPr>
        <w:spacing w:after="120" w:line="240" w:lineRule="auto"/>
        <w:jc w:val="both"/>
        <w:rPr>
          <w:rFonts w:ascii="Times New Roman" w:eastAsia="Times New Roman" w:hAnsi="Times New Roman"/>
          <w:bCs/>
          <w:sz w:val="24"/>
          <w:szCs w:val="24"/>
          <w:lang w:val="pt-BR" w:eastAsia="ar-SA"/>
        </w:rPr>
      </w:pPr>
      <w:r w:rsidRPr="00303019">
        <w:rPr>
          <w:rFonts w:ascii="Times New Roman" w:hAnsi="Times New Roman"/>
          <w:b/>
          <w:bCs/>
          <w:sz w:val="24"/>
          <w:szCs w:val="24"/>
          <w:lang w:val="pt-BR"/>
        </w:rPr>
        <w:t xml:space="preserve">Formularul 9 - </w:t>
      </w:r>
      <w:r w:rsidRPr="00303019">
        <w:rPr>
          <w:rFonts w:ascii="Times New Roman" w:eastAsia="Times New Roman" w:hAnsi="Times New Roman"/>
          <w:bCs/>
          <w:sz w:val="24"/>
          <w:szCs w:val="24"/>
          <w:lang w:val="pt-BR" w:eastAsia="ar-SA"/>
        </w:rPr>
        <w:t xml:space="preserve">Acord de asociere </w:t>
      </w:r>
      <w:r>
        <w:rPr>
          <w:rFonts w:ascii="Times New Roman" w:eastAsia="Times New Roman" w:hAnsi="Times New Roman"/>
          <w:bCs/>
          <w:sz w:val="24"/>
          <w:szCs w:val="24"/>
          <w:lang w:val="pt-BR" w:eastAsia="ar-SA"/>
        </w:rPr>
        <w:t>și anexa</w:t>
      </w:r>
    </w:p>
    <w:p w14:paraId="3B6B494C" w14:textId="77777777" w:rsidR="00605F82" w:rsidRPr="002816E5" w:rsidRDefault="00605F82" w:rsidP="00605F82">
      <w:pPr>
        <w:spacing w:after="120" w:line="240" w:lineRule="auto"/>
        <w:jc w:val="both"/>
        <w:rPr>
          <w:rFonts w:ascii="Times New Roman" w:eastAsia="Times New Roman" w:hAnsi="Times New Roman"/>
          <w:bCs/>
          <w:sz w:val="24"/>
          <w:szCs w:val="24"/>
          <w:lang w:val="pt-BR" w:eastAsia="ar-SA"/>
        </w:rPr>
      </w:pPr>
      <w:r w:rsidRPr="002816E5">
        <w:rPr>
          <w:rFonts w:ascii="Times New Roman" w:eastAsia="Times New Roman" w:hAnsi="Times New Roman"/>
          <w:b/>
          <w:bCs/>
          <w:sz w:val="24"/>
          <w:szCs w:val="24"/>
          <w:lang w:val="pt-BR" w:eastAsia="ar-SA"/>
        </w:rPr>
        <w:t>Formular</w:t>
      </w:r>
      <w:r>
        <w:rPr>
          <w:rFonts w:ascii="Times New Roman" w:eastAsia="Times New Roman" w:hAnsi="Times New Roman"/>
          <w:b/>
          <w:bCs/>
          <w:sz w:val="24"/>
          <w:szCs w:val="24"/>
          <w:lang w:val="pt-BR" w:eastAsia="ar-SA"/>
        </w:rPr>
        <w:t>ul 10</w:t>
      </w:r>
      <w:r w:rsidRPr="002816E5">
        <w:rPr>
          <w:rFonts w:ascii="Times New Roman" w:eastAsia="Times New Roman" w:hAnsi="Times New Roman"/>
          <w:bCs/>
          <w:sz w:val="24"/>
          <w:szCs w:val="24"/>
          <w:lang w:val="pt-BR" w:eastAsia="ar-SA"/>
        </w:rPr>
        <w:t xml:space="preserve"> – Acord de subcontractare</w:t>
      </w:r>
    </w:p>
    <w:p w14:paraId="1DE7AB26" w14:textId="77777777" w:rsidR="00605F82" w:rsidRPr="002816E5" w:rsidRDefault="00605F82" w:rsidP="00605F82">
      <w:pPr>
        <w:spacing w:after="120" w:line="240" w:lineRule="auto"/>
        <w:jc w:val="both"/>
        <w:rPr>
          <w:rFonts w:ascii="Times New Roman" w:eastAsia="Times New Roman" w:hAnsi="Times New Roman"/>
          <w:bCs/>
          <w:sz w:val="24"/>
          <w:szCs w:val="24"/>
          <w:lang w:val="pt-BR" w:eastAsia="ar-SA"/>
        </w:rPr>
      </w:pPr>
      <w:r w:rsidRPr="002816E5">
        <w:rPr>
          <w:rFonts w:ascii="Times New Roman" w:eastAsia="Times New Roman" w:hAnsi="Times New Roman"/>
          <w:b/>
          <w:bCs/>
          <w:sz w:val="24"/>
          <w:szCs w:val="24"/>
          <w:lang w:val="pt-BR" w:eastAsia="ar-SA"/>
        </w:rPr>
        <w:t>Formular</w:t>
      </w:r>
      <w:r>
        <w:rPr>
          <w:rFonts w:ascii="Times New Roman" w:eastAsia="Times New Roman" w:hAnsi="Times New Roman"/>
          <w:b/>
          <w:bCs/>
          <w:sz w:val="24"/>
          <w:szCs w:val="24"/>
          <w:lang w:val="pt-BR" w:eastAsia="ar-SA"/>
        </w:rPr>
        <w:t>ul 11</w:t>
      </w:r>
      <w:r w:rsidRPr="002816E5">
        <w:rPr>
          <w:rFonts w:ascii="Times New Roman" w:eastAsia="Times New Roman" w:hAnsi="Times New Roman"/>
          <w:bCs/>
          <w:sz w:val="24"/>
          <w:szCs w:val="24"/>
          <w:lang w:val="pt-BR" w:eastAsia="ar-SA"/>
        </w:rPr>
        <w:t xml:space="preserve"> – Angajament ferm privind susţinerea tehnică şi profesională</w:t>
      </w:r>
      <w:r>
        <w:rPr>
          <w:rFonts w:ascii="Times New Roman" w:eastAsia="Times New Roman" w:hAnsi="Times New Roman"/>
          <w:bCs/>
          <w:sz w:val="24"/>
          <w:szCs w:val="24"/>
          <w:lang w:val="pt-BR" w:eastAsia="ar-SA"/>
        </w:rPr>
        <w:t>, respectiv experența similară</w:t>
      </w:r>
    </w:p>
    <w:p w14:paraId="5B9D8FAB" w14:textId="77777777" w:rsidR="00605F82" w:rsidRPr="00605F82" w:rsidRDefault="00605F82" w:rsidP="00605F82">
      <w:pPr>
        <w:spacing w:after="120" w:line="240" w:lineRule="auto"/>
        <w:jc w:val="both"/>
        <w:rPr>
          <w:rFonts w:ascii="Times New Roman" w:hAnsi="Times New Roman"/>
          <w:bCs/>
          <w:sz w:val="24"/>
          <w:szCs w:val="24"/>
        </w:rPr>
      </w:pPr>
      <w:proofErr w:type="spellStart"/>
      <w:r w:rsidRPr="00605F82">
        <w:rPr>
          <w:rFonts w:ascii="Times New Roman" w:eastAsia="Times New Roman" w:hAnsi="Times New Roman"/>
          <w:b/>
          <w:bCs/>
          <w:sz w:val="24"/>
          <w:szCs w:val="24"/>
          <w:lang w:eastAsia="ar-SA"/>
        </w:rPr>
        <w:t>Formularul</w:t>
      </w:r>
      <w:proofErr w:type="spellEnd"/>
      <w:r w:rsidRPr="00605F82">
        <w:rPr>
          <w:rFonts w:ascii="Times New Roman" w:eastAsia="Times New Roman" w:hAnsi="Times New Roman"/>
          <w:b/>
          <w:bCs/>
          <w:sz w:val="24"/>
          <w:szCs w:val="24"/>
          <w:lang w:eastAsia="ar-SA"/>
        </w:rPr>
        <w:t xml:space="preserve"> 12 - </w:t>
      </w:r>
      <w:proofErr w:type="spellStart"/>
      <w:r w:rsidRPr="00605F82">
        <w:rPr>
          <w:rFonts w:ascii="Times New Roman" w:hAnsi="Times New Roman"/>
          <w:bCs/>
          <w:sz w:val="24"/>
          <w:szCs w:val="24"/>
        </w:rPr>
        <w:t>Declaraţie</w:t>
      </w:r>
      <w:proofErr w:type="spellEnd"/>
      <w:r w:rsidRPr="00605F82">
        <w:rPr>
          <w:rFonts w:ascii="Times New Roman" w:hAnsi="Times New Roman"/>
          <w:bCs/>
          <w:sz w:val="24"/>
          <w:szCs w:val="24"/>
        </w:rPr>
        <w:t xml:space="preserve"> privind </w:t>
      </w:r>
      <w:proofErr w:type="spellStart"/>
      <w:r w:rsidRPr="00605F82">
        <w:rPr>
          <w:rFonts w:ascii="Times New Roman" w:hAnsi="Times New Roman"/>
          <w:bCs/>
          <w:sz w:val="24"/>
          <w:szCs w:val="24"/>
        </w:rPr>
        <w:t>neîncadrarea</w:t>
      </w:r>
      <w:proofErr w:type="spellEnd"/>
      <w:r w:rsidRPr="00605F82">
        <w:rPr>
          <w:rFonts w:ascii="Times New Roman" w:hAnsi="Times New Roman"/>
          <w:bCs/>
          <w:sz w:val="24"/>
          <w:szCs w:val="24"/>
        </w:rPr>
        <w:t xml:space="preserve"> în </w:t>
      </w:r>
      <w:proofErr w:type="spellStart"/>
      <w:r w:rsidRPr="00605F82">
        <w:rPr>
          <w:rFonts w:ascii="Times New Roman" w:hAnsi="Times New Roman"/>
          <w:bCs/>
          <w:sz w:val="24"/>
          <w:szCs w:val="24"/>
        </w:rPr>
        <w:t>situaţiile</w:t>
      </w:r>
      <w:proofErr w:type="spellEnd"/>
      <w:r w:rsidRPr="00605F82">
        <w:rPr>
          <w:rFonts w:ascii="Times New Roman" w:hAnsi="Times New Roman"/>
          <w:bCs/>
          <w:sz w:val="24"/>
          <w:szCs w:val="24"/>
        </w:rPr>
        <w:t xml:space="preserve"> prevăzute la art. 164, art.165, art.167 din </w:t>
      </w:r>
      <w:proofErr w:type="spellStart"/>
      <w:r w:rsidRPr="00605F82">
        <w:rPr>
          <w:rFonts w:ascii="Times New Roman" w:hAnsi="Times New Roman"/>
          <w:bCs/>
          <w:sz w:val="24"/>
          <w:szCs w:val="24"/>
        </w:rPr>
        <w:t>Legea</w:t>
      </w:r>
      <w:proofErr w:type="spellEnd"/>
      <w:r w:rsidRPr="00605F82">
        <w:rPr>
          <w:rFonts w:ascii="Times New Roman" w:hAnsi="Times New Roman"/>
          <w:bCs/>
          <w:sz w:val="24"/>
          <w:szCs w:val="24"/>
        </w:rPr>
        <w:t xml:space="preserve"> nr.98/2016 privind </w:t>
      </w:r>
      <w:proofErr w:type="spellStart"/>
      <w:r w:rsidRPr="00605F82">
        <w:rPr>
          <w:rFonts w:ascii="Times New Roman" w:hAnsi="Times New Roman"/>
          <w:bCs/>
          <w:sz w:val="24"/>
          <w:szCs w:val="24"/>
        </w:rPr>
        <w:t>achizițiile</w:t>
      </w:r>
      <w:proofErr w:type="spellEnd"/>
      <w:r w:rsidRPr="00605F82">
        <w:rPr>
          <w:rFonts w:ascii="Times New Roman" w:hAnsi="Times New Roman"/>
          <w:bCs/>
          <w:sz w:val="24"/>
          <w:szCs w:val="24"/>
        </w:rPr>
        <w:t xml:space="preserve"> publice</w:t>
      </w:r>
    </w:p>
    <w:p w14:paraId="469D7C2C" w14:textId="77777777" w:rsidR="00605F82" w:rsidRDefault="00605F82" w:rsidP="00605F82">
      <w:pPr>
        <w:widowControl w:val="0"/>
        <w:shd w:val="clear" w:color="auto" w:fill="FFFFFF"/>
        <w:suppressAutoHyphens/>
        <w:spacing w:after="120" w:line="240" w:lineRule="auto"/>
        <w:jc w:val="both"/>
        <w:rPr>
          <w:rFonts w:ascii="Times New Roman" w:hAnsi="Times New Roman"/>
          <w:bCs/>
          <w:sz w:val="24"/>
          <w:szCs w:val="24"/>
        </w:rPr>
      </w:pPr>
      <w:proofErr w:type="spellStart"/>
      <w:r>
        <w:rPr>
          <w:rFonts w:ascii="Times New Roman" w:hAnsi="Times New Roman"/>
          <w:b/>
          <w:bCs/>
          <w:sz w:val="24"/>
          <w:szCs w:val="24"/>
        </w:rPr>
        <w:t>Formularul</w:t>
      </w:r>
      <w:proofErr w:type="spellEnd"/>
      <w:r>
        <w:rPr>
          <w:rFonts w:ascii="Times New Roman" w:hAnsi="Times New Roman"/>
          <w:b/>
          <w:bCs/>
          <w:sz w:val="24"/>
          <w:szCs w:val="24"/>
        </w:rPr>
        <w:t xml:space="preserve"> 13</w:t>
      </w:r>
      <w:r>
        <w:rPr>
          <w:rFonts w:ascii="Times New Roman" w:hAnsi="Times New Roman"/>
          <w:bCs/>
          <w:sz w:val="24"/>
          <w:szCs w:val="24"/>
        </w:rPr>
        <w:t xml:space="preserve"> – </w:t>
      </w:r>
      <w:proofErr w:type="spellStart"/>
      <w:r>
        <w:rPr>
          <w:rFonts w:ascii="Times New Roman" w:hAnsi="Times New Roman"/>
          <w:bCs/>
          <w:sz w:val="24"/>
          <w:szCs w:val="24"/>
        </w:rPr>
        <w:t>Declaraţie</w:t>
      </w:r>
      <w:proofErr w:type="spellEnd"/>
      <w:r>
        <w:rPr>
          <w:rFonts w:ascii="Times New Roman" w:hAnsi="Times New Roman"/>
          <w:bCs/>
          <w:sz w:val="24"/>
          <w:szCs w:val="24"/>
        </w:rPr>
        <w:t xml:space="preserve"> privind </w:t>
      </w:r>
      <w:proofErr w:type="spellStart"/>
      <w:r>
        <w:rPr>
          <w:rFonts w:ascii="Times New Roman" w:hAnsi="Times New Roman"/>
          <w:bCs/>
          <w:sz w:val="24"/>
          <w:szCs w:val="24"/>
        </w:rPr>
        <w:t>neîncadrarea</w:t>
      </w:r>
      <w:proofErr w:type="spellEnd"/>
      <w:r>
        <w:rPr>
          <w:rFonts w:ascii="Times New Roman" w:hAnsi="Times New Roman"/>
          <w:bCs/>
          <w:sz w:val="24"/>
          <w:szCs w:val="24"/>
        </w:rPr>
        <w:t xml:space="preserve"> în </w:t>
      </w:r>
      <w:proofErr w:type="spellStart"/>
      <w:r>
        <w:rPr>
          <w:rFonts w:ascii="Times New Roman" w:hAnsi="Times New Roman"/>
          <w:bCs/>
          <w:sz w:val="24"/>
          <w:szCs w:val="24"/>
        </w:rPr>
        <w:t>situaţiile</w:t>
      </w:r>
      <w:proofErr w:type="spellEnd"/>
      <w:r>
        <w:rPr>
          <w:rFonts w:ascii="Times New Roman" w:hAnsi="Times New Roman"/>
          <w:bCs/>
          <w:sz w:val="24"/>
          <w:szCs w:val="24"/>
        </w:rPr>
        <w:t xml:space="preserve"> prevăzute la art. 59 și art. 60 din </w:t>
      </w:r>
      <w:proofErr w:type="spellStart"/>
      <w:r>
        <w:rPr>
          <w:rFonts w:ascii="Times New Roman" w:hAnsi="Times New Roman"/>
          <w:bCs/>
          <w:sz w:val="24"/>
          <w:szCs w:val="24"/>
        </w:rPr>
        <w:t>Legea</w:t>
      </w:r>
      <w:proofErr w:type="spellEnd"/>
      <w:r>
        <w:rPr>
          <w:rFonts w:ascii="Times New Roman" w:hAnsi="Times New Roman"/>
          <w:bCs/>
          <w:sz w:val="24"/>
          <w:szCs w:val="24"/>
        </w:rPr>
        <w:t xml:space="preserve"> nr. 98/2016 privind </w:t>
      </w:r>
      <w:proofErr w:type="spellStart"/>
      <w:r>
        <w:rPr>
          <w:rFonts w:ascii="Times New Roman" w:hAnsi="Times New Roman"/>
          <w:bCs/>
          <w:sz w:val="24"/>
          <w:szCs w:val="24"/>
        </w:rPr>
        <w:t>achizițiile</w:t>
      </w:r>
      <w:proofErr w:type="spellEnd"/>
      <w:r>
        <w:rPr>
          <w:rFonts w:ascii="Times New Roman" w:hAnsi="Times New Roman"/>
          <w:bCs/>
          <w:sz w:val="24"/>
          <w:szCs w:val="24"/>
        </w:rPr>
        <w:t xml:space="preserve"> publice</w:t>
      </w:r>
    </w:p>
    <w:p w14:paraId="22B170CA" w14:textId="77777777" w:rsidR="00605F82" w:rsidRPr="004401C6" w:rsidRDefault="00605F82" w:rsidP="00605F82">
      <w:pPr>
        <w:spacing w:after="120" w:line="240" w:lineRule="auto"/>
        <w:jc w:val="both"/>
        <w:rPr>
          <w:rFonts w:ascii="Times New Roman" w:eastAsia="Lucida Sans Unicode" w:hAnsi="Times New Roman" w:cs="Tahoma"/>
          <w:sz w:val="24"/>
          <w:szCs w:val="24"/>
        </w:rPr>
      </w:pPr>
      <w:proofErr w:type="spellStart"/>
      <w:r w:rsidRPr="004401C6">
        <w:rPr>
          <w:rFonts w:ascii="Times New Roman" w:hAnsi="Times New Roman"/>
          <w:b/>
          <w:bCs/>
          <w:sz w:val="24"/>
          <w:szCs w:val="24"/>
        </w:rPr>
        <w:t>Formularul</w:t>
      </w:r>
      <w:proofErr w:type="spellEnd"/>
      <w:r w:rsidRPr="004401C6">
        <w:rPr>
          <w:rFonts w:ascii="Times New Roman" w:hAnsi="Times New Roman"/>
          <w:b/>
          <w:bCs/>
          <w:sz w:val="24"/>
          <w:szCs w:val="24"/>
        </w:rPr>
        <w:t xml:space="preserve"> 14 - </w:t>
      </w:r>
      <w:proofErr w:type="spellStart"/>
      <w:r w:rsidRPr="004401C6">
        <w:rPr>
          <w:rFonts w:ascii="Times New Roman" w:eastAsia="Lucida Sans Unicode" w:hAnsi="Times New Roman" w:cs="Tahoma"/>
          <w:sz w:val="24"/>
          <w:szCs w:val="24"/>
        </w:rPr>
        <w:t>Declaraţie</w:t>
      </w:r>
      <w:proofErr w:type="spellEnd"/>
      <w:r w:rsidRPr="004401C6">
        <w:rPr>
          <w:rFonts w:ascii="Times New Roman" w:eastAsia="Lucida Sans Unicode" w:hAnsi="Times New Roman" w:cs="Tahoma"/>
          <w:sz w:val="24"/>
          <w:szCs w:val="24"/>
        </w:rPr>
        <w:t xml:space="preserve"> privind </w:t>
      </w:r>
      <w:proofErr w:type="spellStart"/>
      <w:r w:rsidRPr="004401C6">
        <w:rPr>
          <w:rFonts w:ascii="Times New Roman" w:eastAsia="Lucida Sans Unicode" w:hAnsi="Times New Roman" w:cs="Tahoma"/>
          <w:sz w:val="24"/>
          <w:szCs w:val="24"/>
        </w:rPr>
        <w:t>partea</w:t>
      </w:r>
      <w:proofErr w:type="spellEnd"/>
      <w:r w:rsidRPr="004401C6">
        <w:rPr>
          <w:rFonts w:ascii="Times New Roman" w:eastAsia="Lucida Sans Unicode" w:hAnsi="Times New Roman" w:cs="Tahoma"/>
          <w:sz w:val="24"/>
          <w:szCs w:val="24"/>
        </w:rPr>
        <w:t>/</w:t>
      </w:r>
      <w:proofErr w:type="spellStart"/>
      <w:r w:rsidRPr="004401C6">
        <w:rPr>
          <w:rFonts w:ascii="Times New Roman" w:eastAsia="Lucida Sans Unicode" w:hAnsi="Times New Roman" w:cs="Tahoma"/>
          <w:sz w:val="24"/>
          <w:szCs w:val="24"/>
        </w:rPr>
        <w:t>părțile</w:t>
      </w:r>
      <w:proofErr w:type="spellEnd"/>
      <w:r w:rsidRPr="004401C6">
        <w:rPr>
          <w:rFonts w:ascii="Times New Roman" w:eastAsia="Lucida Sans Unicode" w:hAnsi="Times New Roman" w:cs="Tahoma"/>
          <w:sz w:val="24"/>
          <w:szCs w:val="24"/>
        </w:rPr>
        <w:t xml:space="preserve"> din </w:t>
      </w:r>
      <w:proofErr w:type="spellStart"/>
      <w:r w:rsidRPr="004401C6">
        <w:rPr>
          <w:rFonts w:ascii="Times New Roman" w:eastAsia="Lucida Sans Unicode" w:hAnsi="Times New Roman" w:cs="Tahoma"/>
          <w:sz w:val="24"/>
          <w:szCs w:val="24"/>
        </w:rPr>
        <w:t>propunerea</w:t>
      </w:r>
      <w:proofErr w:type="spellEnd"/>
      <w:r w:rsidRPr="004401C6">
        <w:rPr>
          <w:rFonts w:ascii="Times New Roman" w:eastAsia="Lucida Sans Unicode" w:hAnsi="Times New Roman" w:cs="Tahoma"/>
          <w:sz w:val="24"/>
          <w:szCs w:val="24"/>
        </w:rPr>
        <w:t xml:space="preserve"> tehnică și financiară care au </w:t>
      </w:r>
      <w:proofErr w:type="spellStart"/>
      <w:r w:rsidRPr="004401C6">
        <w:rPr>
          <w:rFonts w:ascii="Times New Roman" w:eastAsia="Lucida Sans Unicode" w:hAnsi="Times New Roman" w:cs="Tahoma"/>
          <w:sz w:val="24"/>
          <w:szCs w:val="24"/>
        </w:rPr>
        <w:t>caracter</w:t>
      </w:r>
      <w:proofErr w:type="spellEnd"/>
      <w:r w:rsidRPr="004401C6">
        <w:rPr>
          <w:rFonts w:ascii="Times New Roman" w:eastAsia="Lucida Sans Unicode" w:hAnsi="Times New Roman" w:cs="Tahoma"/>
          <w:sz w:val="24"/>
          <w:szCs w:val="24"/>
        </w:rPr>
        <w:t xml:space="preserve"> </w:t>
      </w:r>
      <w:r>
        <w:rPr>
          <w:rFonts w:ascii="Times New Roman" w:eastAsia="Lucida Sans Unicode" w:hAnsi="Times New Roman" w:cs="Tahoma"/>
          <w:sz w:val="24"/>
          <w:szCs w:val="24"/>
        </w:rPr>
        <w:t>confidential.</w:t>
      </w:r>
    </w:p>
    <w:p w14:paraId="0C40AFD5" w14:textId="77777777" w:rsidR="00605F82" w:rsidRPr="00605F82" w:rsidRDefault="00605F82" w:rsidP="00605F82">
      <w:pPr>
        <w:spacing w:after="120" w:line="240" w:lineRule="auto"/>
        <w:jc w:val="both"/>
        <w:rPr>
          <w:rFonts w:ascii="Times New Roman" w:eastAsia="Times New Roman" w:hAnsi="Times New Roman"/>
          <w:bCs/>
          <w:sz w:val="24"/>
          <w:szCs w:val="24"/>
          <w:lang w:eastAsia="ar-SA"/>
        </w:rPr>
      </w:pPr>
      <w:proofErr w:type="spellStart"/>
      <w:r w:rsidRPr="00605F82">
        <w:rPr>
          <w:rFonts w:ascii="Times New Roman" w:hAnsi="Times New Roman"/>
          <w:b/>
          <w:bCs/>
          <w:sz w:val="24"/>
          <w:szCs w:val="24"/>
        </w:rPr>
        <w:t>Formularul</w:t>
      </w:r>
      <w:proofErr w:type="spellEnd"/>
      <w:r w:rsidRPr="00605F82">
        <w:rPr>
          <w:rFonts w:ascii="Times New Roman" w:hAnsi="Times New Roman"/>
          <w:b/>
          <w:bCs/>
          <w:sz w:val="24"/>
          <w:szCs w:val="24"/>
        </w:rPr>
        <w:t xml:space="preserve"> 15 – </w:t>
      </w:r>
      <w:proofErr w:type="spellStart"/>
      <w:r w:rsidRPr="00605F82">
        <w:rPr>
          <w:rFonts w:ascii="Times New Roman" w:hAnsi="Times New Roman"/>
          <w:sz w:val="24"/>
          <w:szCs w:val="24"/>
        </w:rPr>
        <w:t>Consimțământ</w:t>
      </w:r>
      <w:proofErr w:type="spellEnd"/>
      <w:r w:rsidRPr="00605F82">
        <w:rPr>
          <w:rFonts w:ascii="Times New Roman" w:hAnsi="Times New Roman"/>
          <w:sz w:val="24"/>
          <w:szCs w:val="24"/>
        </w:rPr>
        <w:t xml:space="preserve"> pentru </w:t>
      </w:r>
      <w:proofErr w:type="spellStart"/>
      <w:r w:rsidRPr="00605F82">
        <w:rPr>
          <w:rFonts w:ascii="Times New Roman" w:hAnsi="Times New Roman"/>
          <w:sz w:val="24"/>
          <w:szCs w:val="24"/>
        </w:rPr>
        <w:t>prelucrarea</w:t>
      </w:r>
      <w:proofErr w:type="spellEnd"/>
      <w:r w:rsidRPr="00605F82">
        <w:rPr>
          <w:rFonts w:ascii="Times New Roman" w:hAnsi="Times New Roman"/>
          <w:sz w:val="24"/>
          <w:szCs w:val="24"/>
        </w:rPr>
        <w:t xml:space="preserve"> </w:t>
      </w:r>
      <w:proofErr w:type="spellStart"/>
      <w:r w:rsidRPr="00605F82">
        <w:rPr>
          <w:rFonts w:ascii="Times New Roman" w:hAnsi="Times New Roman"/>
          <w:sz w:val="24"/>
          <w:szCs w:val="24"/>
        </w:rPr>
        <w:t>datelor</w:t>
      </w:r>
      <w:proofErr w:type="spellEnd"/>
      <w:r w:rsidRPr="00605F82">
        <w:rPr>
          <w:rFonts w:ascii="Times New Roman" w:hAnsi="Times New Roman"/>
          <w:sz w:val="24"/>
          <w:szCs w:val="24"/>
        </w:rPr>
        <w:t xml:space="preserve"> cu </w:t>
      </w:r>
      <w:proofErr w:type="spellStart"/>
      <w:r w:rsidRPr="00605F82">
        <w:rPr>
          <w:rFonts w:ascii="Times New Roman" w:hAnsi="Times New Roman"/>
          <w:sz w:val="24"/>
          <w:szCs w:val="24"/>
        </w:rPr>
        <w:t>caracter</w:t>
      </w:r>
      <w:proofErr w:type="spellEnd"/>
      <w:r w:rsidRPr="00605F82">
        <w:rPr>
          <w:rFonts w:ascii="Times New Roman" w:hAnsi="Times New Roman"/>
          <w:sz w:val="24"/>
          <w:szCs w:val="24"/>
        </w:rPr>
        <w:t xml:space="preserve"> personal</w:t>
      </w:r>
      <w:r w:rsidRPr="00605F82">
        <w:rPr>
          <w:rFonts w:ascii="Times New Roman" w:eastAsia="Times New Roman" w:hAnsi="Times New Roman"/>
          <w:bCs/>
          <w:sz w:val="24"/>
          <w:szCs w:val="24"/>
          <w:lang w:eastAsia="ar-SA"/>
        </w:rPr>
        <w:t xml:space="preserve"> </w:t>
      </w:r>
    </w:p>
    <w:p w14:paraId="28A62591" w14:textId="77777777" w:rsidR="00605F82" w:rsidRPr="002816E5" w:rsidRDefault="00605F82" w:rsidP="00605F82">
      <w:pPr>
        <w:spacing w:after="0" w:line="360" w:lineRule="auto"/>
        <w:jc w:val="both"/>
        <w:rPr>
          <w:rFonts w:ascii="Times New Roman" w:hAnsi="Times New Roman"/>
          <w:bCs/>
          <w:sz w:val="24"/>
          <w:szCs w:val="24"/>
          <w:lang w:val="pt-BR"/>
        </w:rPr>
      </w:pPr>
      <w:r w:rsidRPr="002816E5">
        <w:rPr>
          <w:rFonts w:ascii="Times New Roman" w:eastAsia="Times New Roman" w:hAnsi="Times New Roman"/>
          <w:b/>
          <w:bCs/>
          <w:sz w:val="24"/>
          <w:szCs w:val="24"/>
          <w:lang w:val="pt-BR" w:eastAsia="ar-SA"/>
        </w:rPr>
        <w:t>Formularul 1</w:t>
      </w:r>
      <w:r>
        <w:rPr>
          <w:rFonts w:ascii="Times New Roman" w:eastAsia="Times New Roman" w:hAnsi="Times New Roman"/>
          <w:b/>
          <w:bCs/>
          <w:sz w:val="24"/>
          <w:szCs w:val="24"/>
          <w:lang w:val="pt-BR" w:eastAsia="ar-SA"/>
        </w:rPr>
        <w:t>6</w:t>
      </w:r>
      <w:r w:rsidRPr="002816E5">
        <w:rPr>
          <w:rFonts w:ascii="Times New Roman" w:eastAsia="Times New Roman" w:hAnsi="Times New Roman"/>
          <w:bCs/>
          <w:sz w:val="24"/>
          <w:szCs w:val="24"/>
          <w:lang w:val="pt-BR" w:eastAsia="ar-SA"/>
        </w:rPr>
        <w:t xml:space="preserve"> - </w:t>
      </w:r>
      <w:r w:rsidRPr="002816E5">
        <w:rPr>
          <w:rFonts w:ascii="Times New Roman" w:hAnsi="Times New Roman"/>
          <w:bCs/>
          <w:sz w:val="24"/>
          <w:szCs w:val="24"/>
          <w:lang w:val="pt-BR"/>
        </w:rPr>
        <w:t xml:space="preserve"> </w:t>
      </w:r>
      <w:r>
        <w:rPr>
          <w:rFonts w:ascii="Times New Roman" w:hAnsi="Times New Roman"/>
          <w:bCs/>
          <w:sz w:val="24"/>
          <w:szCs w:val="24"/>
          <w:lang w:val="pt-BR"/>
        </w:rPr>
        <w:t xml:space="preserve">Declarație privind respectarea principiului </w:t>
      </w:r>
      <w:r w:rsidRPr="002816E5">
        <w:rPr>
          <w:rFonts w:ascii="Times New Roman" w:hAnsi="Times New Roman"/>
          <w:bCs/>
          <w:sz w:val="24"/>
          <w:szCs w:val="24"/>
          <w:lang w:val="pt-BR"/>
        </w:rPr>
        <w:t xml:space="preserve"> </w:t>
      </w:r>
      <w:r>
        <w:rPr>
          <w:rFonts w:ascii="Times New Roman" w:hAnsi="Times New Roman"/>
          <w:bCs/>
          <w:sz w:val="24"/>
          <w:szCs w:val="24"/>
          <w:lang w:val="pt-BR"/>
        </w:rPr>
        <w:t xml:space="preserve">DNSH </w:t>
      </w:r>
      <w:r w:rsidRPr="002816E5">
        <w:rPr>
          <w:rFonts w:ascii="Times New Roman" w:hAnsi="Times New Roman"/>
          <w:bCs/>
          <w:sz w:val="24"/>
          <w:szCs w:val="24"/>
          <w:lang w:val="pt-BR"/>
        </w:rPr>
        <w:t xml:space="preserve"> </w:t>
      </w:r>
    </w:p>
    <w:p w14:paraId="2234ABE6" w14:textId="77777777" w:rsidR="00605F82" w:rsidRPr="00AB1F23" w:rsidRDefault="00605F82" w:rsidP="002816E5">
      <w:pPr>
        <w:widowControl w:val="0"/>
        <w:tabs>
          <w:tab w:val="left" w:pos="708"/>
        </w:tabs>
        <w:suppressAutoHyphens/>
        <w:spacing w:after="0" w:line="240" w:lineRule="auto"/>
        <w:jc w:val="right"/>
        <w:rPr>
          <w:rFonts w:ascii="Times New Roman" w:eastAsia="Lucida Sans Unicode" w:hAnsi="Times New Roman"/>
          <w:b/>
          <w:bCs/>
          <w:sz w:val="24"/>
          <w:szCs w:val="24"/>
          <w:lang w:val="pt-BR" w:eastAsia="ar-SA"/>
        </w:rPr>
      </w:pPr>
    </w:p>
    <w:p w14:paraId="52C6718E" w14:textId="77777777" w:rsidR="00605F82" w:rsidRPr="00AB1F23" w:rsidRDefault="00605F82" w:rsidP="002816E5">
      <w:pPr>
        <w:widowControl w:val="0"/>
        <w:tabs>
          <w:tab w:val="left" w:pos="708"/>
        </w:tabs>
        <w:suppressAutoHyphens/>
        <w:spacing w:after="0" w:line="240" w:lineRule="auto"/>
        <w:jc w:val="right"/>
        <w:rPr>
          <w:rFonts w:ascii="Times New Roman" w:eastAsia="Lucida Sans Unicode" w:hAnsi="Times New Roman"/>
          <w:b/>
          <w:bCs/>
          <w:sz w:val="24"/>
          <w:szCs w:val="24"/>
          <w:lang w:val="pt-BR" w:eastAsia="ar-SA"/>
        </w:rPr>
      </w:pPr>
    </w:p>
    <w:p w14:paraId="555460E4" w14:textId="77777777" w:rsidR="00605F82" w:rsidRPr="00AB1F23" w:rsidRDefault="00605F82" w:rsidP="002816E5">
      <w:pPr>
        <w:widowControl w:val="0"/>
        <w:tabs>
          <w:tab w:val="left" w:pos="708"/>
        </w:tabs>
        <w:suppressAutoHyphens/>
        <w:spacing w:after="0" w:line="240" w:lineRule="auto"/>
        <w:jc w:val="right"/>
        <w:rPr>
          <w:rFonts w:ascii="Times New Roman" w:eastAsia="Lucida Sans Unicode" w:hAnsi="Times New Roman"/>
          <w:b/>
          <w:bCs/>
          <w:sz w:val="24"/>
          <w:szCs w:val="24"/>
          <w:lang w:val="pt-BR" w:eastAsia="ar-SA"/>
        </w:rPr>
      </w:pPr>
    </w:p>
    <w:p w14:paraId="5FEC860D" w14:textId="77777777" w:rsidR="00605F82" w:rsidRDefault="00605F82" w:rsidP="002816E5">
      <w:pPr>
        <w:widowControl w:val="0"/>
        <w:tabs>
          <w:tab w:val="left" w:pos="708"/>
        </w:tabs>
        <w:suppressAutoHyphens/>
        <w:spacing w:after="0" w:line="240" w:lineRule="auto"/>
        <w:jc w:val="right"/>
        <w:rPr>
          <w:rFonts w:ascii="Times New Roman" w:eastAsia="Lucida Sans Unicode" w:hAnsi="Times New Roman"/>
          <w:b/>
          <w:bCs/>
          <w:sz w:val="24"/>
          <w:szCs w:val="24"/>
          <w:lang w:val="pt-BR" w:eastAsia="ar-SA"/>
        </w:rPr>
      </w:pPr>
    </w:p>
    <w:p w14:paraId="35E5557D" w14:textId="77777777" w:rsidR="00AB1F23" w:rsidRDefault="00AB1F23" w:rsidP="002816E5">
      <w:pPr>
        <w:widowControl w:val="0"/>
        <w:tabs>
          <w:tab w:val="left" w:pos="708"/>
        </w:tabs>
        <w:suppressAutoHyphens/>
        <w:spacing w:after="0" w:line="240" w:lineRule="auto"/>
        <w:jc w:val="right"/>
        <w:rPr>
          <w:rFonts w:ascii="Times New Roman" w:eastAsia="Lucida Sans Unicode" w:hAnsi="Times New Roman"/>
          <w:b/>
          <w:bCs/>
          <w:sz w:val="24"/>
          <w:szCs w:val="24"/>
          <w:lang w:val="pt-BR" w:eastAsia="ar-SA"/>
        </w:rPr>
      </w:pPr>
    </w:p>
    <w:p w14:paraId="32EE365F" w14:textId="77777777" w:rsidR="00AB1F23" w:rsidRPr="00AB1F23" w:rsidRDefault="00AB1F23" w:rsidP="002816E5">
      <w:pPr>
        <w:widowControl w:val="0"/>
        <w:tabs>
          <w:tab w:val="left" w:pos="708"/>
        </w:tabs>
        <w:suppressAutoHyphens/>
        <w:spacing w:after="0" w:line="240" w:lineRule="auto"/>
        <w:jc w:val="right"/>
        <w:rPr>
          <w:rFonts w:ascii="Times New Roman" w:eastAsia="Lucida Sans Unicode" w:hAnsi="Times New Roman"/>
          <w:b/>
          <w:bCs/>
          <w:sz w:val="24"/>
          <w:szCs w:val="24"/>
          <w:lang w:val="pt-BR" w:eastAsia="ar-SA"/>
        </w:rPr>
      </w:pPr>
    </w:p>
    <w:p w14:paraId="1A107410" w14:textId="2A50ED8A" w:rsidR="002816E5" w:rsidRDefault="002816E5" w:rsidP="002816E5">
      <w:pPr>
        <w:widowControl w:val="0"/>
        <w:tabs>
          <w:tab w:val="left" w:pos="708"/>
        </w:tabs>
        <w:suppressAutoHyphens/>
        <w:spacing w:after="0" w:line="240" w:lineRule="auto"/>
        <w:jc w:val="right"/>
        <w:rPr>
          <w:rFonts w:ascii="Times New Roman" w:eastAsia="Lucida Sans Unicode" w:hAnsi="Times New Roman"/>
          <w:b/>
          <w:bCs/>
          <w:sz w:val="24"/>
          <w:szCs w:val="24"/>
          <w:lang w:eastAsia="ar-SA"/>
        </w:rPr>
      </w:pPr>
      <w:r>
        <w:rPr>
          <w:rFonts w:ascii="Times New Roman" w:eastAsia="Lucida Sans Unicode" w:hAnsi="Times New Roman"/>
          <w:b/>
          <w:bCs/>
          <w:sz w:val="24"/>
          <w:szCs w:val="24"/>
          <w:lang w:eastAsia="ar-SA"/>
        </w:rPr>
        <w:lastRenderedPageBreak/>
        <w:t>Formular</w:t>
      </w:r>
      <w:r w:rsidR="00605F82">
        <w:rPr>
          <w:rFonts w:ascii="Times New Roman" w:eastAsia="Lucida Sans Unicode" w:hAnsi="Times New Roman"/>
          <w:b/>
          <w:bCs/>
          <w:sz w:val="24"/>
          <w:szCs w:val="24"/>
          <w:lang w:eastAsia="ar-SA"/>
        </w:rPr>
        <w:t xml:space="preserve"> nr. </w:t>
      </w:r>
      <w:r>
        <w:rPr>
          <w:rFonts w:ascii="Times New Roman" w:eastAsia="Lucida Sans Unicode" w:hAnsi="Times New Roman"/>
          <w:b/>
          <w:bCs/>
          <w:sz w:val="24"/>
          <w:szCs w:val="24"/>
          <w:lang w:eastAsia="ar-SA"/>
        </w:rPr>
        <w:t>1</w:t>
      </w:r>
    </w:p>
    <w:p w14:paraId="04414FB9" w14:textId="77777777" w:rsidR="002816E5" w:rsidRDefault="002816E5" w:rsidP="002816E5">
      <w:pPr>
        <w:widowControl w:val="0"/>
        <w:tabs>
          <w:tab w:val="left" w:pos="708"/>
        </w:tabs>
        <w:suppressAutoHyphens/>
        <w:spacing w:after="0" w:line="240" w:lineRule="auto"/>
        <w:jc w:val="right"/>
        <w:rPr>
          <w:rFonts w:ascii="Times New Roman" w:eastAsia="Lucida Sans Unicode" w:hAnsi="Times New Roman"/>
          <w:b/>
          <w:bCs/>
          <w:sz w:val="24"/>
          <w:szCs w:val="24"/>
          <w:lang w:eastAsia="ar-SA"/>
        </w:rPr>
      </w:pPr>
    </w:p>
    <w:tbl>
      <w:tblPr>
        <w:tblW w:w="9288" w:type="dxa"/>
        <w:tblInd w:w="108" w:type="dxa"/>
        <w:tblLayout w:type="fixed"/>
        <w:tblLook w:val="0000" w:firstRow="0" w:lastRow="0" w:firstColumn="0" w:lastColumn="0" w:noHBand="0" w:noVBand="0"/>
      </w:tblPr>
      <w:tblGrid>
        <w:gridCol w:w="4428"/>
        <w:gridCol w:w="4860"/>
      </w:tblGrid>
      <w:tr w:rsidR="002816E5" w:rsidRPr="00532BF5" w14:paraId="09ED9E67" w14:textId="77777777" w:rsidTr="002816E5">
        <w:tc>
          <w:tcPr>
            <w:tcW w:w="4428" w:type="dxa"/>
          </w:tcPr>
          <w:p w14:paraId="589C31BD" w14:textId="77777777" w:rsidR="002816E5" w:rsidRPr="004A5129" w:rsidRDefault="002816E5" w:rsidP="009E62BA">
            <w:pPr>
              <w:widowControl w:val="0"/>
              <w:suppressAutoHyphens/>
              <w:snapToGrid w:val="0"/>
              <w:spacing w:after="0" w:line="240" w:lineRule="auto"/>
              <w:rPr>
                <w:rFonts w:ascii="Times New Roman" w:eastAsia="Times New Roman" w:hAnsi="Times New Roman"/>
                <w:sz w:val="24"/>
                <w:szCs w:val="24"/>
                <w:lang w:val="it-IT" w:eastAsia="ar-SA"/>
              </w:rPr>
            </w:pPr>
            <w:r w:rsidRPr="004A5129">
              <w:rPr>
                <w:rFonts w:ascii="Times New Roman" w:eastAsia="Times New Roman" w:hAnsi="Times New Roman"/>
                <w:sz w:val="24"/>
                <w:szCs w:val="24"/>
                <w:lang w:val="it-IT" w:eastAsia="ar-SA"/>
              </w:rPr>
              <w:t>OPERATORUL ECONOMIC</w:t>
            </w:r>
          </w:p>
          <w:p w14:paraId="7B2D0F13" w14:textId="77777777" w:rsidR="002816E5" w:rsidRPr="004A5129" w:rsidRDefault="002816E5" w:rsidP="009E62BA">
            <w:pPr>
              <w:widowControl w:val="0"/>
              <w:suppressAutoHyphens/>
              <w:spacing w:after="0" w:line="240" w:lineRule="auto"/>
              <w:rPr>
                <w:rFonts w:ascii="Times New Roman" w:eastAsia="Times New Roman" w:hAnsi="Times New Roman"/>
                <w:sz w:val="24"/>
                <w:szCs w:val="24"/>
                <w:lang w:val="it-IT" w:eastAsia="ar-SA"/>
              </w:rPr>
            </w:pPr>
            <w:r w:rsidRPr="004A5129">
              <w:rPr>
                <w:rFonts w:ascii="Times New Roman" w:eastAsia="Times New Roman" w:hAnsi="Times New Roman"/>
                <w:sz w:val="24"/>
                <w:szCs w:val="24"/>
                <w:lang w:val="it-IT" w:eastAsia="ar-SA"/>
              </w:rPr>
              <w:t>___________________</w:t>
            </w:r>
          </w:p>
          <w:p w14:paraId="0AA84FEE" w14:textId="77777777" w:rsidR="002816E5" w:rsidRPr="004A5129" w:rsidRDefault="002816E5" w:rsidP="009E62BA">
            <w:pPr>
              <w:widowControl w:val="0"/>
              <w:suppressAutoHyphens/>
              <w:spacing w:after="0" w:line="240" w:lineRule="auto"/>
              <w:rPr>
                <w:rFonts w:ascii="Times New Roman" w:eastAsia="Times New Roman" w:hAnsi="Times New Roman"/>
                <w:i/>
                <w:sz w:val="24"/>
                <w:szCs w:val="24"/>
                <w:lang w:val="it-IT" w:eastAsia="ar-SA"/>
              </w:rPr>
            </w:pPr>
            <w:r w:rsidRPr="004A5129">
              <w:rPr>
                <w:rFonts w:ascii="Times New Roman" w:eastAsia="Times New Roman" w:hAnsi="Times New Roman"/>
                <w:i/>
                <w:sz w:val="24"/>
                <w:szCs w:val="24"/>
                <w:lang w:val="it-IT" w:eastAsia="ar-SA"/>
              </w:rPr>
              <w:t>(denumire / sediu )</w:t>
            </w:r>
          </w:p>
          <w:p w14:paraId="760F1308" w14:textId="77777777" w:rsidR="002816E5" w:rsidRPr="004A5129" w:rsidRDefault="002816E5" w:rsidP="009E62BA">
            <w:pPr>
              <w:widowControl w:val="0"/>
              <w:suppressAutoHyphens/>
              <w:spacing w:after="0" w:line="240" w:lineRule="auto"/>
              <w:jc w:val="both"/>
              <w:rPr>
                <w:rFonts w:ascii="Times New Roman" w:eastAsia="Times New Roman" w:hAnsi="Times New Roman"/>
                <w:sz w:val="24"/>
                <w:szCs w:val="24"/>
                <w:lang w:val="it-IT" w:eastAsia="ar-SA"/>
              </w:rPr>
            </w:pPr>
          </w:p>
        </w:tc>
        <w:tc>
          <w:tcPr>
            <w:tcW w:w="4860" w:type="dxa"/>
          </w:tcPr>
          <w:p w14:paraId="3B5A153D" w14:textId="77777777" w:rsidR="002816E5" w:rsidRPr="004A5129" w:rsidRDefault="002816E5" w:rsidP="009E62BA">
            <w:pPr>
              <w:widowControl w:val="0"/>
              <w:suppressAutoHyphens/>
              <w:snapToGrid w:val="0"/>
              <w:spacing w:after="0" w:line="360" w:lineRule="auto"/>
              <w:jc w:val="right"/>
              <w:rPr>
                <w:rFonts w:ascii="Times New Roman" w:eastAsia="Times New Roman" w:hAnsi="Times New Roman"/>
                <w:sz w:val="24"/>
                <w:szCs w:val="24"/>
                <w:lang w:val="it-IT" w:eastAsia="ar-SA"/>
              </w:rPr>
            </w:pPr>
            <w:r w:rsidRPr="004A5129">
              <w:rPr>
                <w:rFonts w:ascii="Times New Roman" w:eastAsia="Times New Roman" w:hAnsi="Times New Roman"/>
                <w:sz w:val="24"/>
                <w:szCs w:val="24"/>
                <w:lang w:val="it-IT" w:eastAsia="ar-SA"/>
              </w:rPr>
              <w:t>Înregistrat la sediul autorit</w:t>
            </w:r>
            <w:r w:rsidRPr="002816E5">
              <w:rPr>
                <w:rFonts w:ascii="Times New Roman" w:eastAsia="Times New Roman" w:hAnsi="Times New Roman"/>
                <w:sz w:val="24"/>
                <w:szCs w:val="24"/>
                <w:lang w:val="pt-BR" w:eastAsia="ar-SA"/>
              </w:rPr>
              <w:t>ăţ</w:t>
            </w:r>
            <w:r w:rsidRPr="004A5129">
              <w:rPr>
                <w:rFonts w:ascii="Times New Roman" w:eastAsia="Times New Roman" w:hAnsi="Times New Roman"/>
                <w:sz w:val="24"/>
                <w:szCs w:val="24"/>
                <w:lang w:val="it-IT" w:eastAsia="ar-SA"/>
              </w:rPr>
              <w:t>ii contractante     nr._________data___________ora_____</w:t>
            </w:r>
          </w:p>
        </w:tc>
      </w:tr>
    </w:tbl>
    <w:p w14:paraId="7BE295B4" w14:textId="77777777" w:rsidR="002816E5" w:rsidRPr="002816E5" w:rsidRDefault="002816E5" w:rsidP="002816E5">
      <w:pPr>
        <w:widowControl w:val="0"/>
        <w:suppressAutoHyphens/>
        <w:spacing w:after="0" w:line="240" w:lineRule="auto"/>
        <w:jc w:val="both"/>
        <w:rPr>
          <w:rFonts w:ascii="Times New Roman" w:eastAsia="Lucida Sans Unicode" w:hAnsi="Times New Roman"/>
          <w:sz w:val="24"/>
          <w:szCs w:val="24"/>
          <w:lang w:val="pt-BR" w:eastAsia="ar-SA"/>
        </w:rPr>
      </w:pPr>
    </w:p>
    <w:p w14:paraId="3E9614C0" w14:textId="77777777" w:rsidR="002816E5" w:rsidRDefault="002816E5" w:rsidP="002816E5">
      <w:pPr>
        <w:widowControl w:val="0"/>
        <w:suppressAutoHyphens/>
        <w:spacing w:after="0" w:line="240" w:lineRule="auto"/>
        <w:jc w:val="center"/>
        <w:rPr>
          <w:rFonts w:ascii="Times New Roman" w:eastAsia="Times New Roman" w:hAnsi="Times New Roman"/>
          <w:b/>
          <w:sz w:val="24"/>
          <w:szCs w:val="24"/>
          <w:lang w:val="it-IT" w:eastAsia="ar-SA"/>
        </w:rPr>
      </w:pPr>
    </w:p>
    <w:p w14:paraId="1EA6D50E" w14:textId="77777777" w:rsidR="002816E5" w:rsidRPr="004A5129" w:rsidRDefault="002816E5" w:rsidP="002816E5">
      <w:pPr>
        <w:widowControl w:val="0"/>
        <w:suppressAutoHyphens/>
        <w:spacing w:after="0" w:line="240" w:lineRule="auto"/>
        <w:jc w:val="center"/>
        <w:rPr>
          <w:rFonts w:ascii="Times New Roman" w:eastAsia="Times New Roman" w:hAnsi="Times New Roman"/>
          <w:b/>
          <w:sz w:val="24"/>
          <w:szCs w:val="24"/>
          <w:lang w:val="it-IT" w:eastAsia="ar-SA"/>
        </w:rPr>
      </w:pPr>
      <w:r w:rsidRPr="004A5129">
        <w:rPr>
          <w:rFonts w:ascii="Times New Roman" w:eastAsia="Times New Roman" w:hAnsi="Times New Roman"/>
          <w:b/>
          <w:sz w:val="24"/>
          <w:szCs w:val="24"/>
          <w:lang w:val="it-IT" w:eastAsia="ar-SA"/>
        </w:rPr>
        <w:t>SCRISOARE DE ÎNAINTARE</w:t>
      </w:r>
    </w:p>
    <w:p w14:paraId="0148429F" w14:textId="77777777" w:rsidR="002816E5" w:rsidRPr="004A5129" w:rsidRDefault="002816E5" w:rsidP="002816E5">
      <w:pPr>
        <w:widowControl w:val="0"/>
        <w:suppressAutoHyphens/>
        <w:spacing w:after="0" w:line="240" w:lineRule="auto"/>
        <w:jc w:val="both"/>
        <w:rPr>
          <w:rFonts w:ascii="Times New Roman" w:eastAsia="Times New Roman" w:hAnsi="Times New Roman"/>
          <w:sz w:val="24"/>
          <w:szCs w:val="24"/>
          <w:lang w:val="it-IT" w:eastAsia="ar-SA"/>
        </w:rPr>
      </w:pPr>
    </w:p>
    <w:p w14:paraId="4C307AA5" w14:textId="77777777" w:rsidR="002816E5" w:rsidRDefault="002816E5" w:rsidP="002816E5">
      <w:pPr>
        <w:widowControl w:val="0"/>
        <w:suppressAutoHyphens/>
        <w:spacing w:after="0" w:line="240" w:lineRule="auto"/>
        <w:jc w:val="both"/>
        <w:rPr>
          <w:rFonts w:ascii="Times New Roman" w:eastAsia="Times New Roman" w:hAnsi="Times New Roman"/>
          <w:sz w:val="24"/>
          <w:szCs w:val="24"/>
          <w:lang w:val="it-IT" w:eastAsia="ar-SA"/>
        </w:rPr>
      </w:pPr>
    </w:p>
    <w:p w14:paraId="7ADDDE36" w14:textId="77777777" w:rsidR="002816E5" w:rsidRPr="004A5129" w:rsidRDefault="002816E5" w:rsidP="002816E5">
      <w:pPr>
        <w:widowControl w:val="0"/>
        <w:suppressAutoHyphens/>
        <w:spacing w:after="0" w:line="240" w:lineRule="auto"/>
        <w:jc w:val="center"/>
        <w:rPr>
          <w:rFonts w:ascii="Times New Roman" w:eastAsia="Times New Roman" w:hAnsi="Times New Roman"/>
          <w:sz w:val="24"/>
          <w:szCs w:val="24"/>
          <w:lang w:val="it-IT" w:eastAsia="ar-SA"/>
        </w:rPr>
      </w:pPr>
      <w:r w:rsidRPr="004A5129">
        <w:rPr>
          <w:rFonts w:ascii="Times New Roman" w:eastAsia="Times New Roman" w:hAnsi="Times New Roman"/>
          <w:sz w:val="24"/>
          <w:szCs w:val="24"/>
          <w:lang w:val="it-IT" w:eastAsia="ar-SA"/>
        </w:rPr>
        <w:t>Către ________________________________</w:t>
      </w:r>
    </w:p>
    <w:p w14:paraId="2CA2B3DB" w14:textId="77777777" w:rsidR="002816E5" w:rsidRPr="004A5129" w:rsidRDefault="002816E5" w:rsidP="002816E5">
      <w:pPr>
        <w:widowControl w:val="0"/>
        <w:suppressAutoHyphens/>
        <w:spacing w:after="0" w:line="240" w:lineRule="auto"/>
        <w:jc w:val="center"/>
        <w:rPr>
          <w:rFonts w:ascii="Times New Roman" w:eastAsia="Times New Roman" w:hAnsi="Times New Roman"/>
          <w:i/>
          <w:sz w:val="24"/>
          <w:szCs w:val="24"/>
          <w:lang w:val="it-IT" w:eastAsia="ar-SA"/>
        </w:rPr>
      </w:pPr>
      <w:r w:rsidRPr="004A5129">
        <w:rPr>
          <w:rFonts w:ascii="Times New Roman" w:eastAsia="Times New Roman" w:hAnsi="Times New Roman"/>
          <w:i/>
          <w:sz w:val="24"/>
          <w:szCs w:val="24"/>
          <w:lang w:val="it-IT" w:eastAsia="ar-SA"/>
        </w:rPr>
        <w:t>(denumirea autorităţii contractante şi adresa completă)</w:t>
      </w:r>
    </w:p>
    <w:p w14:paraId="78DAA44F" w14:textId="77777777" w:rsidR="002816E5" w:rsidRPr="004A5129" w:rsidRDefault="002816E5" w:rsidP="002816E5">
      <w:pPr>
        <w:widowControl w:val="0"/>
        <w:suppressAutoHyphens/>
        <w:spacing w:after="0" w:line="240" w:lineRule="auto"/>
        <w:rPr>
          <w:rFonts w:ascii="Times New Roman" w:eastAsia="Times New Roman" w:hAnsi="Times New Roman"/>
          <w:i/>
          <w:sz w:val="24"/>
          <w:szCs w:val="24"/>
          <w:lang w:val="it-IT" w:eastAsia="ar-SA"/>
        </w:rPr>
      </w:pPr>
    </w:p>
    <w:p w14:paraId="76DE5D09" w14:textId="77777777" w:rsidR="002816E5" w:rsidRDefault="002816E5" w:rsidP="002816E5">
      <w:pPr>
        <w:widowControl w:val="0"/>
        <w:suppressAutoHyphens/>
        <w:spacing w:after="0" w:line="240" w:lineRule="auto"/>
        <w:jc w:val="center"/>
        <w:rPr>
          <w:rFonts w:ascii="Times New Roman" w:eastAsia="Times New Roman" w:hAnsi="Times New Roman"/>
          <w:i/>
          <w:sz w:val="24"/>
          <w:szCs w:val="24"/>
          <w:lang w:val="it-IT" w:eastAsia="ar-SA"/>
        </w:rPr>
      </w:pPr>
    </w:p>
    <w:p w14:paraId="4BA429AA" w14:textId="77777777" w:rsidR="002816E5" w:rsidRPr="004A5129" w:rsidRDefault="002816E5" w:rsidP="002816E5">
      <w:pPr>
        <w:widowControl w:val="0"/>
        <w:suppressAutoHyphens/>
        <w:spacing w:after="0" w:line="240" w:lineRule="auto"/>
        <w:jc w:val="center"/>
        <w:rPr>
          <w:rFonts w:ascii="Times New Roman" w:eastAsia="Times New Roman" w:hAnsi="Times New Roman"/>
          <w:i/>
          <w:sz w:val="24"/>
          <w:szCs w:val="24"/>
          <w:lang w:val="it-IT" w:eastAsia="ar-SA"/>
        </w:rPr>
      </w:pPr>
    </w:p>
    <w:p w14:paraId="73DF4149" w14:textId="77777777" w:rsidR="002816E5" w:rsidRPr="004A5129" w:rsidRDefault="002816E5" w:rsidP="002816E5">
      <w:pPr>
        <w:widowControl w:val="0"/>
        <w:suppressAutoHyphens/>
        <w:spacing w:after="0" w:line="360" w:lineRule="auto"/>
        <w:ind w:firstLine="720"/>
        <w:jc w:val="both"/>
        <w:rPr>
          <w:rFonts w:ascii="Times New Roman" w:eastAsia="Times New Roman" w:hAnsi="Times New Roman"/>
          <w:i/>
          <w:sz w:val="24"/>
          <w:szCs w:val="24"/>
          <w:lang w:val="it-IT" w:eastAsia="ar-SA"/>
        </w:rPr>
      </w:pPr>
      <w:r w:rsidRPr="004A5129">
        <w:rPr>
          <w:rFonts w:ascii="Times New Roman" w:eastAsia="Times New Roman" w:hAnsi="Times New Roman"/>
          <w:sz w:val="24"/>
          <w:szCs w:val="24"/>
          <w:lang w:val="it-IT" w:eastAsia="ar-SA"/>
        </w:rPr>
        <w:t>Ca urmare a anunţului/invita</w:t>
      </w:r>
      <w:r w:rsidRPr="002816E5">
        <w:rPr>
          <w:rFonts w:ascii="Times New Roman" w:eastAsia="Times New Roman" w:hAnsi="Times New Roman"/>
          <w:sz w:val="24"/>
          <w:szCs w:val="24"/>
          <w:lang w:val="pt-BR" w:eastAsia="ar-SA"/>
        </w:rPr>
        <w:t>ţ</w:t>
      </w:r>
      <w:r w:rsidRPr="004A5129">
        <w:rPr>
          <w:rFonts w:ascii="Times New Roman" w:eastAsia="Times New Roman" w:hAnsi="Times New Roman"/>
          <w:sz w:val="24"/>
          <w:szCs w:val="24"/>
          <w:lang w:val="it-IT" w:eastAsia="ar-SA"/>
        </w:rPr>
        <w:t xml:space="preserve">iei de participare nr. ______ din ______________, privind aplicarea </w:t>
      </w:r>
      <w:r>
        <w:rPr>
          <w:rFonts w:ascii="Times New Roman" w:eastAsia="Times New Roman" w:hAnsi="Times New Roman"/>
          <w:sz w:val="24"/>
          <w:szCs w:val="24"/>
          <w:lang w:val="it-IT" w:eastAsia="ar-SA"/>
        </w:rPr>
        <w:t xml:space="preserve">ACHIZIȚIEI DIRECTE </w:t>
      </w:r>
      <w:r w:rsidRPr="004A5129">
        <w:rPr>
          <w:rFonts w:ascii="Times New Roman" w:eastAsia="Times New Roman" w:hAnsi="Times New Roman"/>
          <w:sz w:val="24"/>
          <w:szCs w:val="24"/>
          <w:lang w:val="it-IT" w:eastAsia="ar-SA"/>
        </w:rPr>
        <w:t>pentru atribuirea contractului ____________________________________</w:t>
      </w:r>
      <w:r>
        <w:rPr>
          <w:rFonts w:ascii="Times New Roman" w:eastAsia="Times New Roman" w:hAnsi="Times New Roman"/>
          <w:sz w:val="24"/>
          <w:szCs w:val="24"/>
          <w:lang w:val="it-IT" w:eastAsia="ar-SA"/>
        </w:rPr>
        <w:t>_______</w:t>
      </w:r>
      <w:r w:rsidRPr="004A5129">
        <w:rPr>
          <w:rFonts w:ascii="Times New Roman" w:eastAsia="Times New Roman" w:hAnsi="Times New Roman"/>
          <w:sz w:val="24"/>
          <w:szCs w:val="24"/>
          <w:lang w:val="it-IT" w:eastAsia="ar-SA"/>
        </w:rPr>
        <w:t>_____</w:t>
      </w:r>
      <w:r w:rsidRPr="004A5129">
        <w:rPr>
          <w:rFonts w:ascii="Times New Roman" w:eastAsia="Times New Roman" w:hAnsi="Times New Roman"/>
          <w:i/>
          <w:sz w:val="24"/>
          <w:szCs w:val="24"/>
          <w:lang w:val="it-IT" w:eastAsia="ar-SA"/>
        </w:rPr>
        <w:t>(denumirea contractului de achiziţie publică),</w:t>
      </w:r>
    </w:p>
    <w:p w14:paraId="56D88840" w14:textId="77777777" w:rsidR="002816E5" w:rsidRPr="004A5129" w:rsidRDefault="002816E5" w:rsidP="002816E5">
      <w:pPr>
        <w:widowControl w:val="0"/>
        <w:suppressAutoHyphens/>
        <w:spacing w:after="0" w:line="360" w:lineRule="auto"/>
        <w:jc w:val="both"/>
        <w:rPr>
          <w:rFonts w:ascii="Times New Roman" w:eastAsia="Times New Roman" w:hAnsi="Times New Roman"/>
          <w:sz w:val="24"/>
          <w:szCs w:val="24"/>
          <w:lang w:val="it-IT" w:eastAsia="ar-SA"/>
        </w:rPr>
      </w:pPr>
      <w:r w:rsidRPr="004A5129">
        <w:rPr>
          <w:rFonts w:ascii="Times New Roman" w:eastAsia="Times New Roman" w:hAnsi="Times New Roman"/>
          <w:sz w:val="24"/>
          <w:szCs w:val="24"/>
          <w:lang w:val="it-IT" w:eastAsia="ar-SA"/>
        </w:rPr>
        <w:t>noi ____________________________________</w:t>
      </w:r>
      <w:r>
        <w:rPr>
          <w:rFonts w:ascii="Times New Roman" w:eastAsia="Times New Roman" w:hAnsi="Times New Roman"/>
          <w:sz w:val="24"/>
          <w:szCs w:val="24"/>
          <w:lang w:val="it-IT" w:eastAsia="ar-SA"/>
        </w:rPr>
        <w:t>_________</w:t>
      </w:r>
      <w:r w:rsidRPr="004A5129">
        <w:rPr>
          <w:rFonts w:ascii="Times New Roman" w:eastAsia="Times New Roman" w:hAnsi="Times New Roman"/>
          <w:sz w:val="24"/>
          <w:szCs w:val="24"/>
          <w:lang w:val="it-IT" w:eastAsia="ar-SA"/>
        </w:rPr>
        <w:t>____ (denumirea/numele operatorului economic) vă transmitem alăturat următoarele:</w:t>
      </w:r>
    </w:p>
    <w:p w14:paraId="4BEFED78" w14:textId="77777777" w:rsidR="002816E5" w:rsidRPr="004A5129" w:rsidRDefault="002816E5" w:rsidP="002816E5">
      <w:pPr>
        <w:widowControl w:val="0"/>
        <w:suppressAutoHyphens/>
        <w:spacing w:after="0" w:line="360" w:lineRule="auto"/>
        <w:jc w:val="both"/>
        <w:rPr>
          <w:rFonts w:ascii="Times New Roman" w:eastAsia="Times New Roman" w:hAnsi="Times New Roman"/>
          <w:sz w:val="24"/>
          <w:szCs w:val="24"/>
          <w:lang w:val="it-IT" w:eastAsia="ar-SA"/>
        </w:rPr>
      </w:pPr>
      <w:r>
        <w:rPr>
          <w:rFonts w:ascii="Times New Roman" w:eastAsia="Times New Roman" w:hAnsi="Times New Roman"/>
          <w:sz w:val="24"/>
          <w:szCs w:val="24"/>
          <w:lang w:val="it-IT" w:eastAsia="ar-SA"/>
        </w:rPr>
        <w:t>1</w:t>
      </w:r>
      <w:r w:rsidRPr="004A5129">
        <w:rPr>
          <w:rFonts w:ascii="Times New Roman" w:eastAsia="Times New Roman" w:hAnsi="Times New Roman"/>
          <w:sz w:val="24"/>
          <w:szCs w:val="24"/>
          <w:lang w:val="it-IT" w:eastAsia="ar-SA"/>
        </w:rPr>
        <w:t xml:space="preserve">. Pachetul/plicul sigilat </w:t>
      </w:r>
      <w:r w:rsidRPr="002816E5">
        <w:rPr>
          <w:rFonts w:ascii="Times New Roman" w:eastAsia="Times New Roman" w:hAnsi="Times New Roman"/>
          <w:sz w:val="24"/>
          <w:szCs w:val="24"/>
          <w:lang w:val="it-IT" w:eastAsia="ar-SA"/>
        </w:rPr>
        <w:t>ş</w:t>
      </w:r>
      <w:r w:rsidRPr="004A5129">
        <w:rPr>
          <w:rFonts w:ascii="Times New Roman" w:eastAsia="Times New Roman" w:hAnsi="Times New Roman"/>
          <w:sz w:val="24"/>
          <w:szCs w:val="24"/>
          <w:lang w:val="it-IT" w:eastAsia="ar-SA"/>
        </w:rPr>
        <w:t>i marcat în mod vizibil, conţinând, în original şi într-un număr de ________ copii:</w:t>
      </w:r>
    </w:p>
    <w:p w14:paraId="4E75F5DA" w14:textId="77777777" w:rsidR="002816E5" w:rsidRPr="004A5129" w:rsidRDefault="002816E5" w:rsidP="002816E5">
      <w:pPr>
        <w:widowControl w:val="0"/>
        <w:suppressAutoHyphens/>
        <w:spacing w:after="0" w:line="360" w:lineRule="auto"/>
        <w:ind w:firstLine="720"/>
        <w:jc w:val="both"/>
        <w:rPr>
          <w:rFonts w:ascii="Times New Roman" w:eastAsia="Times New Roman" w:hAnsi="Times New Roman"/>
          <w:sz w:val="24"/>
          <w:szCs w:val="24"/>
          <w:lang w:val="pt-BR" w:eastAsia="ar-SA"/>
        </w:rPr>
      </w:pPr>
      <w:r w:rsidRPr="004A5129">
        <w:rPr>
          <w:rFonts w:ascii="Times New Roman" w:eastAsia="Times New Roman" w:hAnsi="Times New Roman"/>
          <w:sz w:val="24"/>
          <w:szCs w:val="24"/>
          <w:lang w:val="pt-BR" w:eastAsia="ar-SA"/>
        </w:rPr>
        <w:t>a) oferta;</w:t>
      </w:r>
    </w:p>
    <w:p w14:paraId="1E657D32" w14:textId="77777777" w:rsidR="002816E5" w:rsidRPr="004A5129" w:rsidRDefault="002816E5" w:rsidP="002816E5">
      <w:pPr>
        <w:widowControl w:val="0"/>
        <w:suppressAutoHyphens/>
        <w:spacing w:after="0" w:line="360" w:lineRule="auto"/>
        <w:ind w:firstLine="720"/>
        <w:jc w:val="both"/>
        <w:rPr>
          <w:rFonts w:ascii="Times New Roman" w:eastAsia="Times New Roman" w:hAnsi="Times New Roman"/>
          <w:sz w:val="24"/>
          <w:szCs w:val="24"/>
          <w:lang w:val="pt-BR" w:eastAsia="ar-SA"/>
        </w:rPr>
      </w:pPr>
      <w:r w:rsidRPr="004A5129">
        <w:rPr>
          <w:rFonts w:ascii="Times New Roman" w:eastAsia="Times New Roman" w:hAnsi="Times New Roman"/>
          <w:sz w:val="24"/>
          <w:szCs w:val="24"/>
          <w:lang w:val="pt-BR" w:eastAsia="ar-SA"/>
        </w:rPr>
        <w:t>b) documentele care însoţesc oferta.</w:t>
      </w:r>
    </w:p>
    <w:p w14:paraId="3680A834" w14:textId="77777777" w:rsidR="002816E5" w:rsidRDefault="002816E5" w:rsidP="002816E5">
      <w:pPr>
        <w:widowControl w:val="0"/>
        <w:suppressAutoHyphens/>
        <w:spacing w:after="0" w:line="360" w:lineRule="auto"/>
        <w:jc w:val="both"/>
        <w:rPr>
          <w:rFonts w:ascii="Times New Roman" w:eastAsia="Times New Roman" w:hAnsi="Times New Roman"/>
          <w:sz w:val="24"/>
          <w:szCs w:val="24"/>
          <w:lang w:val="it-IT" w:eastAsia="ar-SA"/>
        </w:rPr>
      </w:pPr>
    </w:p>
    <w:p w14:paraId="00C19FD9" w14:textId="77777777" w:rsidR="002816E5" w:rsidRDefault="002816E5" w:rsidP="002816E5">
      <w:pPr>
        <w:widowControl w:val="0"/>
        <w:suppressAutoHyphens/>
        <w:spacing w:after="0" w:line="360" w:lineRule="auto"/>
        <w:jc w:val="both"/>
        <w:rPr>
          <w:rFonts w:ascii="Times New Roman" w:eastAsia="Times New Roman" w:hAnsi="Times New Roman"/>
          <w:sz w:val="24"/>
          <w:szCs w:val="24"/>
          <w:lang w:val="it-IT" w:eastAsia="ar-SA"/>
        </w:rPr>
      </w:pPr>
      <w:r w:rsidRPr="004A5129">
        <w:rPr>
          <w:rFonts w:ascii="Times New Roman" w:eastAsia="Times New Roman" w:hAnsi="Times New Roman"/>
          <w:sz w:val="24"/>
          <w:szCs w:val="24"/>
          <w:lang w:val="it-IT" w:eastAsia="ar-SA"/>
        </w:rPr>
        <w:t>Avem speranţa că oferta noastră este corespunzătoare şi va satisface cerinţele.</w:t>
      </w:r>
    </w:p>
    <w:p w14:paraId="1F1DE9DA" w14:textId="77777777" w:rsidR="002816E5" w:rsidRPr="004A5129" w:rsidRDefault="002816E5" w:rsidP="002816E5">
      <w:pPr>
        <w:widowControl w:val="0"/>
        <w:suppressAutoHyphens/>
        <w:spacing w:after="0" w:line="360" w:lineRule="auto"/>
        <w:rPr>
          <w:rFonts w:ascii="Times New Roman" w:eastAsia="Times New Roman" w:hAnsi="Times New Roman"/>
          <w:sz w:val="24"/>
          <w:szCs w:val="24"/>
          <w:lang w:val="it-IT" w:eastAsia="ar-SA"/>
        </w:rPr>
      </w:pPr>
      <w:r w:rsidRPr="004A5129">
        <w:rPr>
          <w:rFonts w:ascii="Times New Roman" w:eastAsia="Times New Roman" w:hAnsi="Times New Roman"/>
          <w:sz w:val="24"/>
          <w:szCs w:val="24"/>
          <w:lang w:val="it-IT" w:eastAsia="ar-SA"/>
        </w:rPr>
        <w:t>Cu stimă,</w:t>
      </w:r>
    </w:p>
    <w:p w14:paraId="59A11581" w14:textId="77777777" w:rsidR="002816E5" w:rsidRPr="004A5129" w:rsidRDefault="002816E5" w:rsidP="002816E5">
      <w:pPr>
        <w:widowControl w:val="0"/>
        <w:suppressAutoHyphens/>
        <w:spacing w:after="0" w:line="360" w:lineRule="auto"/>
        <w:ind w:firstLine="720"/>
        <w:jc w:val="both"/>
        <w:rPr>
          <w:rFonts w:ascii="Times New Roman" w:eastAsia="Times New Roman" w:hAnsi="Times New Roman"/>
          <w:sz w:val="24"/>
          <w:szCs w:val="24"/>
          <w:lang w:val="it-IT" w:eastAsia="ar-SA"/>
        </w:rPr>
      </w:pPr>
    </w:p>
    <w:p w14:paraId="13C2DBE2" w14:textId="77777777" w:rsidR="002816E5" w:rsidRPr="004A5129" w:rsidRDefault="002816E5" w:rsidP="002816E5">
      <w:pPr>
        <w:widowControl w:val="0"/>
        <w:suppressAutoHyphens/>
        <w:spacing w:after="0" w:line="360" w:lineRule="auto"/>
        <w:rPr>
          <w:rFonts w:ascii="Times New Roman" w:eastAsia="Times New Roman" w:hAnsi="Times New Roman"/>
          <w:sz w:val="24"/>
          <w:szCs w:val="24"/>
          <w:lang w:val="it-IT" w:eastAsia="ar-SA"/>
        </w:rPr>
      </w:pPr>
      <w:r w:rsidRPr="004A5129">
        <w:rPr>
          <w:rFonts w:ascii="Times New Roman" w:eastAsia="Times New Roman" w:hAnsi="Times New Roman"/>
          <w:sz w:val="24"/>
          <w:szCs w:val="24"/>
          <w:lang w:val="it-IT" w:eastAsia="ar-SA"/>
        </w:rPr>
        <w:t>Data completării __________</w:t>
      </w:r>
    </w:p>
    <w:p w14:paraId="357A1903" w14:textId="77777777" w:rsidR="002816E5" w:rsidRPr="004A5129" w:rsidRDefault="002816E5" w:rsidP="002816E5">
      <w:pPr>
        <w:widowControl w:val="0"/>
        <w:suppressAutoHyphens/>
        <w:spacing w:after="0" w:line="240" w:lineRule="auto"/>
        <w:jc w:val="right"/>
        <w:rPr>
          <w:rFonts w:ascii="Times New Roman" w:eastAsia="Times New Roman" w:hAnsi="Times New Roman"/>
          <w:i/>
          <w:iCs/>
          <w:sz w:val="24"/>
          <w:szCs w:val="24"/>
          <w:lang w:val="it-IT" w:eastAsia="ar-SA"/>
        </w:rPr>
      </w:pPr>
      <w:r w:rsidRPr="004A5129">
        <w:rPr>
          <w:rFonts w:ascii="Times New Roman" w:eastAsia="Times New Roman" w:hAnsi="Times New Roman"/>
          <w:sz w:val="24"/>
          <w:szCs w:val="24"/>
          <w:lang w:val="it-IT" w:eastAsia="ar-SA"/>
        </w:rPr>
        <w:tab/>
      </w:r>
      <w:r w:rsidRPr="004A5129">
        <w:rPr>
          <w:rFonts w:ascii="Times New Roman" w:eastAsia="Times New Roman" w:hAnsi="Times New Roman"/>
          <w:sz w:val="24"/>
          <w:szCs w:val="24"/>
          <w:lang w:val="it-IT" w:eastAsia="ar-SA"/>
        </w:rPr>
        <w:tab/>
      </w:r>
      <w:r w:rsidRPr="004A5129">
        <w:rPr>
          <w:rFonts w:ascii="Times New Roman" w:eastAsia="Times New Roman" w:hAnsi="Times New Roman"/>
          <w:sz w:val="24"/>
          <w:szCs w:val="24"/>
          <w:lang w:val="it-IT" w:eastAsia="ar-SA"/>
        </w:rPr>
        <w:tab/>
      </w:r>
      <w:r w:rsidRPr="004A5129">
        <w:rPr>
          <w:rFonts w:ascii="Times New Roman" w:eastAsia="Times New Roman" w:hAnsi="Times New Roman"/>
          <w:sz w:val="24"/>
          <w:szCs w:val="24"/>
          <w:lang w:val="it-IT" w:eastAsia="ar-SA"/>
        </w:rPr>
        <w:tab/>
      </w:r>
      <w:r w:rsidRPr="004A5129">
        <w:rPr>
          <w:rFonts w:ascii="Times New Roman" w:eastAsia="Times New Roman" w:hAnsi="Times New Roman"/>
          <w:sz w:val="24"/>
          <w:szCs w:val="24"/>
          <w:lang w:val="it-IT" w:eastAsia="ar-SA"/>
        </w:rPr>
        <w:tab/>
      </w:r>
      <w:r w:rsidRPr="004A5129">
        <w:rPr>
          <w:rFonts w:ascii="Times New Roman" w:eastAsia="Times New Roman" w:hAnsi="Times New Roman"/>
          <w:i/>
          <w:iCs/>
          <w:sz w:val="24"/>
          <w:szCs w:val="24"/>
          <w:lang w:val="it-IT" w:eastAsia="ar-SA"/>
        </w:rPr>
        <w:t>Operator economic,</w:t>
      </w:r>
    </w:p>
    <w:p w14:paraId="281E4C80" w14:textId="77777777" w:rsidR="002816E5" w:rsidRPr="004A5129" w:rsidRDefault="002816E5" w:rsidP="002816E5">
      <w:pPr>
        <w:widowControl w:val="0"/>
        <w:suppressAutoHyphens/>
        <w:spacing w:after="0" w:line="240" w:lineRule="auto"/>
        <w:jc w:val="right"/>
        <w:rPr>
          <w:rFonts w:ascii="Times New Roman" w:eastAsia="Times New Roman" w:hAnsi="Times New Roman"/>
          <w:i/>
          <w:iCs/>
          <w:sz w:val="24"/>
          <w:szCs w:val="24"/>
          <w:lang w:val="it-IT" w:eastAsia="ar-SA"/>
        </w:rPr>
      </w:pP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t>...................................</w:t>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r>
      <w:r w:rsidRPr="004A5129">
        <w:rPr>
          <w:rFonts w:ascii="Times New Roman" w:eastAsia="Times New Roman" w:hAnsi="Times New Roman"/>
          <w:i/>
          <w:iCs/>
          <w:sz w:val="24"/>
          <w:szCs w:val="24"/>
          <w:lang w:val="it-IT" w:eastAsia="ar-SA"/>
        </w:rPr>
        <w:tab/>
        <w:t xml:space="preserve"> (semnătura autorizată )</w:t>
      </w:r>
    </w:p>
    <w:p w14:paraId="2D699E1F" w14:textId="77777777" w:rsidR="00CA6A2F" w:rsidRPr="00167CE0" w:rsidRDefault="00CA6A2F" w:rsidP="00CA6A2F">
      <w:pPr>
        <w:spacing w:line="240" w:lineRule="auto"/>
        <w:rPr>
          <w:rFonts w:ascii="Times New Roman" w:hAnsi="Times New Roman"/>
          <w:b/>
          <w:lang w:val="pt-BR"/>
        </w:rPr>
      </w:pPr>
    </w:p>
    <w:p w14:paraId="47E3DA03" w14:textId="77777777" w:rsidR="002816E5" w:rsidRDefault="002816E5" w:rsidP="00125EDF">
      <w:pPr>
        <w:spacing w:line="240" w:lineRule="auto"/>
        <w:jc w:val="right"/>
        <w:rPr>
          <w:rFonts w:ascii="Times New Roman" w:hAnsi="Times New Roman"/>
          <w:b/>
          <w:bCs/>
          <w:i/>
          <w:iCs/>
          <w:lang w:val="ro-RO"/>
        </w:rPr>
      </w:pPr>
    </w:p>
    <w:p w14:paraId="0B2F7B43" w14:textId="77777777" w:rsidR="002816E5" w:rsidRDefault="002816E5" w:rsidP="00125EDF">
      <w:pPr>
        <w:spacing w:line="240" w:lineRule="auto"/>
        <w:jc w:val="right"/>
        <w:rPr>
          <w:rFonts w:ascii="Times New Roman" w:hAnsi="Times New Roman"/>
          <w:b/>
          <w:bCs/>
          <w:i/>
          <w:iCs/>
          <w:lang w:val="ro-RO"/>
        </w:rPr>
      </w:pPr>
    </w:p>
    <w:p w14:paraId="37986878" w14:textId="1C155CF5" w:rsidR="00CA6A2F" w:rsidRPr="00605F82" w:rsidRDefault="002816E5" w:rsidP="002816E5">
      <w:pPr>
        <w:widowControl w:val="0"/>
        <w:tabs>
          <w:tab w:val="left" w:pos="708"/>
        </w:tabs>
        <w:suppressAutoHyphens/>
        <w:spacing w:after="0" w:line="240" w:lineRule="auto"/>
        <w:jc w:val="right"/>
        <w:rPr>
          <w:rFonts w:ascii="Times New Roman" w:eastAsia="Lucida Sans Unicode" w:hAnsi="Times New Roman"/>
          <w:b/>
          <w:bCs/>
          <w:sz w:val="24"/>
          <w:szCs w:val="24"/>
          <w:lang w:val="pt-BR" w:eastAsia="ar-SA"/>
        </w:rPr>
      </w:pPr>
      <w:r w:rsidRPr="00605F82">
        <w:rPr>
          <w:rFonts w:ascii="Times New Roman" w:eastAsia="Lucida Sans Unicode" w:hAnsi="Times New Roman"/>
          <w:b/>
          <w:bCs/>
          <w:sz w:val="24"/>
          <w:szCs w:val="24"/>
          <w:lang w:val="pt-BR" w:eastAsia="ar-SA"/>
        </w:rPr>
        <w:t xml:space="preserve">Formular </w:t>
      </w:r>
      <w:r w:rsidR="00605F82">
        <w:rPr>
          <w:rFonts w:ascii="Times New Roman" w:eastAsia="Lucida Sans Unicode" w:hAnsi="Times New Roman"/>
          <w:b/>
          <w:bCs/>
          <w:sz w:val="24"/>
          <w:szCs w:val="24"/>
          <w:lang w:val="pt-BR" w:eastAsia="ar-SA"/>
        </w:rPr>
        <w:t xml:space="preserve">nr. </w:t>
      </w:r>
      <w:r w:rsidRPr="00605F82">
        <w:rPr>
          <w:rFonts w:ascii="Times New Roman" w:eastAsia="Lucida Sans Unicode" w:hAnsi="Times New Roman"/>
          <w:b/>
          <w:bCs/>
          <w:sz w:val="24"/>
          <w:szCs w:val="24"/>
          <w:lang w:val="pt-BR" w:eastAsia="ar-SA"/>
        </w:rPr>
        <w:t>2</w:t>
      </w:r>
    </w:p>
    <w:p w14:paraId="6CECA719" w14:textId="77A89720" w:rsidR="00CA6A2F" w:rsidRPr="006519A9" w:rsidRDefault="00125EDF" w:rsidP="00AB1F23">
      <w:pPr>
        <w:spacing w:before="240" w:line="240" w:lineRule="auto"/>
        <w:jc w:val="center"/>
        <w:rPr>
          <w:rFonts w:ascii="Times New Roman" w:hAnsi="Times New Roman"/>
          <w:b/>
          <w:bCs/>
          <w:lang w:val="it-IT"/>
        </w:rPr>
      </w:pPr>
      <w:r>
        <w:rPr>
          <w:rFonts w:ascii="Times New Roman" w:hAnsi="Times New Roman"/>
          <w:b/>
          <w:bCs/>
          <w:lang w:val="it-IT"/>
        </w:rPr>
        <w:t>Împuternicire</w:t>
      </w:r>
    </w:p>
    <w:p w14:paraId="4DD34C50" w14:textId="77777777" w:rsidR="00CA6A2F" w:rsidRPr="006519A9" w:rsidRDefault="00CA6A2F" w:rsidP="003A5BE4">
      <w:pPr>
        <w:spacing w:line="240" w:lineRule="auto"/>
        <w:jc w:val="both"/>
        <w:rPr>
          <w:rFonts w:ascii="Times New Roman" w:hAnsi="Times New Roman"/>
          <w:lang w:val="ro-RO"/>
        </w:rPr>
      </w:pPr>
      <w:r w:rsidRPr="006519A9">
        <w:rPr>
          <w:rFonts w:ascii="Times New Roman" w:hAnsi="Times New Roman"/>
          <w:lang w:val="it-IT"/>
        </w:rPr>
        <w:t xml:space="preserve">Subscrisa ………………………….....................……………………………………, cu sediul în …………………………...…………………………………………………………………, înmatriculată la Registrul Comerţului sub nr. …..……………………, CUI ………………, atribut fiscal ……, reprezentată legal prin …...................................……………………………………………, în calitate de ………...…………………………, împuternicim prin prezenta pe …......………............………………, domiciliat în ……………..........………………… …………………..................………………, identificat cu B.I./C.I. seria ……, nr. ………………, CNP …….........……………………, eliberat de ……………......……………, la data de ………......…, având funcţia de ……….........……………………………………, să ne reprezinte la procedura nr. ……………………, organizată de Comuna </w:t>
      </w:r>
      <w:r w:rsidR="00704B1D" w:rsidRPr="006519A9">
        <w:rPr>
          <w:rFonts w:ascii="Times New Roman" w:hAnsi="Times New Roman"/>
          <w:bCs/>
          <w:lang w:val="ro-RO"/>
        </w:rPr>
        <w:t>..................</w:t>
      </w:r>
      <w:r w:rsidRPr="006519A9">
        <w:rPr>
          <w:rFonts w:ascii="Times New Roman" w:hAnsi="Times New Roman"/>
          <w:lang w:val="it-IT"/>
        </w:rPr>
        <w:t xml:space="preserve">în scopul atribuirii contractului de ……………………………………...............................................……………… - autoritate contractantă Comuna  </w:t>
      </w:r>
      <w:r w:rsidR="00704B1D" w:rsidRPr="006519A9">
        <w:rPr>
          <w:rFonts w:ascii="Times New Roman" w:hAnsi="Times New Roman"/>
          <w:bCs/>
          <w:lang w:val="ro-RO"/>
        </w:rPr>
        <w:t>..................</w:t>
      </w:r>
    </w:p>
    <w:p w14:paraId="3E2377FF" w14:textId="77777777" w:rsidR="00CA6A2F" w:rsidRPr="006519A9" w:rsidRDefault="00CA6A2F" w:rsidP="003A5BE4">
      <w:pPr>
        <w:spacing w:line="240" w:lineRule="auto"/>
        <w:jc w:val="both"/>
        <w:rPr>
          <w:rFonts w:ascii="Times New Roman" w:hAnsi="Times New Roman"/>
          <w:lang w:val="it-IT"/>
        </w:rPr>
      </w:pPr>
      <w:r w:rsidRPr="006519A9">
        <w:rPr>
          <w:rFonts w:ascii="Times New Roman" w:hAnsi="Times New Roman"/>
          <w:lang w:val="it-IT"/>
        </w:rPr>
        <w:t>În îndeplinirea mandatului său, împuternicitul va avea următoarele drepturi şi obligaţii:</w:t>
      </w:r>
    </w:p>
    <w:p w14:paraId="71BF50CB" w14:textId="77777777" w:rsidR="00CA6A2F" w:rsidRPr="006519A9" w:rsidRDefault="00CA6A2F" w:rsidP="003A5BE4">
      <w:pPr>
        <w:spacing w:line="240" w:lineRule="auto"/>
        <w:jc w:val="both"/>
        <w:rPr>
          <w:rFonts w:ascii="Times New Roman" w:hAnsi="Times New Roman"/>
          <w:lang w:val="it-IT"/>
        </w:rPr>
      </w:pPr>
      <w:r w:rsidRPr="006519A9">
        <w:rPr>
          <w:rFonts w:ascii="Times New Roman" w:hAnsi="Times New Roman"/>
          <w:lang w:val="it-IT"/>
        </w:rPr>
        <w:t>1. Să semneze toate actele şi documentele care emană de la subscrisa în legătură cu participarea la procedură;</w:t>
      </w:r>
    </w:p>
    <w:p w14:paraId="538B6FCF" w14:textId="77777777" w:rsidR="00CA6A2F" w:rsidRPr="006519A9" w:rsidRDefault="00CA6A2F" w:rsidP="003A5BE4">
      <w:pPr>
        <w:spacing w:line="240" w:lineRule="auto"/>
        <w:jc w:val="both"/>
        <w:rPr>
          <w:rFonts w:ascii="Times New Roman" w:hAnsi="Times New Roman"/>
          <w:lang w:val="it-IT"/>
        </w:rPr>
      </w:pPr>
      <w:r w:rsidRPr="006519A9">
        <w:rPr>
          <w:rFonts w:ascii="Times New Roman" w:hAnsi="Times New Roman"/>
          <w:lang w:val="it-IT"/>
        </w:rPr>
        <w:t>2. Să participe în numele subscrisei la procedură şi să semneze toate documentele rezultate pe parcursul şi/sau în urma desfăşurării procedurii.</w:t>
      </w:r>
    </w:p>
    <w:p w14:paraId="274D3FFA" w14:textId="77777777" w:rsidR="00CA6A2F" w:rsidRPr="006519A9" w:rsidRDefault="00CA6A2F" w:rsidP="003A5BE4">
      <w:pPr>
        <w:spacing w:line="240" w:lineRule="auto"/>
        <w:jc w:val="both"/>
        <w:rPr>
          <w:rFonts w:ascii="Times New Roman" w:hAnsi="Times New Roman"/>
          <w:lang w:val="it-IT"/>
        </w:rPr>
      </w:pPr>
      <w:r w:rsidRPr="006519A9">
        <w:rPr>
          <w:rFonts w:ascii="Times New Roman" w:hAnsi="Times New Roman"/>
          <w:lang w:val="it-IT"/>
        </w:rPr>
        <w:t>3. Să răspundă solicitărilor de clarificare formulate de către comisia de evaluare în timpul desfăşurării procedurii.</w:t>
      </w:r>
    </w:p>
    <w:p w14:paraId="599C2340" w14:textId="77777777" w:rsidR="00CA6A2F" w:rsidRPr="006519A9" w:rsidRDefault="00CA6A2F" w:rsidP="003A5BE4">
      <w:pPr>
        <w:spacing w:line="240" w:lineRule="auto"/>
        <w:jc w:val="both"/>
        <w:rPr>
          <w:rFonts w:ascii="Times New Roman" w:hAnsi="Times New Roman"/>
          <w:lang w:val="it-IT"/>
        </w:rPr>
      </w:pPr>
      <w:r w:rsidRPr="006519A9">
        <w:rPr>
          <w:rFonts w:ascii="Times New Roman" w:hAnsi="Times New Roman"/>
          <w:lang w:val="it-IT"/>
        </w:rPr>
        <w:t>4. Să depună în numele subscrisei contestaţiile cu privire la procedură.</w:t>
      </w:r>
    </w:p>
    <w:p w14:paraId="56012863" w14:textId="77777777" w:rsidR="00CA6A2F" w:rsidRPr="006519A9" w:rsidRDefault="00CA6A2F" w:rsidP="003A5BE4">
      <w:pPr>
        <w:spacing w:line="240" w:lineRule="auto"/>
        <w:jc w:val="both"/>
        <w:rPr>
          <w:rFonts w:ascii="Times New Roman" w:hAnsi="Times New Roman"/>
          <w:lang w:val="it-IT"/>
        </w:rPr>
      </w:pPr>
      <w:r w:rsidRPr="006519A9">
        <w:rPr>
          <w:rFonts w:ascii="Times New Roman" w:hAnsi="Times New Roman"/>
          <w:lang w:val="it-IT"/>
        </w:rPr>
        <w:t>Prin prezenta, împuternicitul nostru este pe deplin autorizat să angajeze răspunderea subscrisei cu privire la toate actele şi faptele ce decurg din participarea la procedură.</w:t>
      </w:r>
    </w:p>
    <w:p w14:paraId="05774B84" w14:textId="77777777" w:rsidR="00CA6A2F" w:rsidRPr="006519A9" w:rsidRDefault="00CA6A2F" w:rsidP="003A5BE4">
      <w:pPr>
        <w:spacing w:line="240" w:lineRule="auto"/>
        <w:jc w:val="both"/>
        <w:rPr>
          <w:rFonts w:ascii="Times New Roman" w:hAnsi="Times New Roman"/>
          <w:lang w:val="ro-RO"/>
        </w:rPr>
      </w:pPr>
      <w:r w:rsidRPr="006519A9">
        <w:rPr>
          <w:rFonts w:ascii="Times New Roman" w:hAnsi="Times New Roman"/>
          <w:b/>
          <w:bCs/>
          <w:i/>
          <w:iCs/>
          <w:lang w:val="ro-RO"/>
        </w:rPr>
        <w:t>Notă:</w:t>
      </w:r>
      <w:r w:rsidRPr="006519A9">
        <w:rPr>
          <w:rFonts w:ascii="Times New Roman" w:hAnsi="Times New Roman"/>
          <w:i/>
          <w:iCs/>
          <w:lang w:val="ro-RO"/>
        </w:rPr>
        <w:t xml:space="preserve"> Împuternicirea va fi însoţită de o copie după actul de identitate al persoanei împuternicite (buletin de identitate, carte de identitate, paşaport).</w:t>
      </w:r>
    </w:p>
    <w:p w14:paraId="4C98A97F" w14:textId="77777777" w:rsidR="00CA6A2F" w:rsidRPr="006519A9" w:rsidRDefault="00CA6A2F" w:rsidP="00CA6A2F">
      <w:pPr>
        <w:spacing w:line="240" w:lineRule="auto"/>
        <w:rPr>
          <w:rFonts w:ascii="Times New Roman" w:hAnsi="Times New Roman"/>
          <w:b/>
          <w:bCs/>
          <w:lang w:val="it-IT"/>
        </w:rPr>
      </w:pPr>
      <w:r w:rsidRPr="006519A9">
        <w:rPr>
          <w:rFonts w:ascii="Times New Roman" w:hAnsi="Times New Roman"/>
          <w:b/>
          <w:bCs/>
          <w:lang w:val="it-IT"/>
        </w:rPr>
        <w:t xml:space="preserve">    Data</w:t>
      </w:r>
      <w:r w:rsidRPr="006519A9">
        <w:rPr>
          <w:rFonts w:ascii="Times New Roman" w:hAnsi="Times New Roman"/>
          <w:b/>
          <w:bCs/>
          <w:lang w:val="it-IT"/>
        </w:rPr>
        <w:tab/>
      </w:r>
      <w:r w:rsidRPr="006519A9">
        <w:rPr>
          <w:rFonts w:ascii="Times New Roman" w:hAnsi="Times New Roman"/>
          <w:b/>
          <w:bCs/>
          <w:lang w:val="it-IT"/>
        </w:rPr>
        <w:tab/>
      </w:r>
      <w:r w:rsidRPr="006519A9">
        <w:rPr>
          <w:rFonts w:ascii="Times New Roman" w:hAnsi="Times New Roman"/>
          <w:b/>
          <w:bCs/>
          <w:lang w:val="it-IT"/>
        </w:rPr>
        <w:tab/>
      </w:r>
      <w:r w:rsidRPr="006519A9">
        <w:rPr>
          <w:rFonts w:ascii="Times New Roman" w:hAnsi="Times New Roman"/>
          <w:b/>
          <w:bCs/>
          <w:lang w:val="it-IT"/>
        </w:rPr>
        <w:tab/>
      </w:r>
      <w:r w:rsidRPr="006519A9">
        <w:rPr>
          <w:rFonts w:ascii="Times New Roman" w:hAnsi="Times New Roman"/>
          <w:b/>
          <w:bCs/>
          <w:lang w:val="it-IT"/>
        </w:rPr>
        <w:tab/>
      </w:r>
      <w:r w:rsidRPr="006519A9">
        <w:rPr>
          <w:rFonts w:ascii="Times New Roman" w:hAnsi="Times New Roman"/>
          <w:b/>
          <w:bCs/>
          <w:lang w:val="it-IT"/>
        </w:rPr>
        <w:tab/>
      </w:r>
      <w:r w:rsidRPr="006519A9">
        <w:rPr>
          <w:rFonts w:ascii="Times New Roman" w:hAnsi="Times New Roman"/>
          <w:b/>
          <w:bCs/>
          <w:lang w:val="it-IT"/>
        </w:rPr>
        <w:tab/>
      </w:r>
      <w:r w:rsidRPr="006519A9">
        <w:rPr>
          <w:rFonts w:ascii="Times New Roman" w:hAnsi="Times New Roman"/>
          <w:b/>
          <w:bCs/>
          <w:lang w:val="it-IT"/>
        </w:rPr>
        <w:tab/>
      </w:r>
      <w:r w:rsidRPr="006519A9">
        <w:rPr>
          <w:rFonts w:ascii="Times New Roman" w:hAnsi="Times New Roman"/>
          <w:b/>
          <w:bCs/>
          <w:lang w:val="it-IT"/>
        </w:rPr>
        <w:tab/>
      </w:r>
      <w:r w:rsidRPr="006519A9">
        <w:rPr>
          <w:rFonts w:ascii="Times New Roman" w:hAnsi="Times New Roman"/>
          <w:b/>
          <w:bCs/>
          <w:lang w:val="it-IT"/>
        </w:rPr>
        <w:tab/>
        <w:t>Denumirea mandantului</w:t>
      </w:r>
    </w:p>
    <w:p w14:paraId="17AB3CDD" w14:textId="77777777" w:rsidR="00CA6A2F" w:rsidRPr="006519A9" w:rsidRDefault="00125EDF" w:rsidP="00CA6A2F">
      <w:pPr>
        <w:spacing w:line="240" w:lineRule="auto"/>
        <w:rPr>
          <w:rFonts w:ascii="Times New Roman" w:hAnsi="Times New Roman"/>
          <w:lang w:val="it-IT"/>
        </w:rPr>
      </w:pPr>
      <w:r>
        <w:rPr>
          <w:rFonts w:ascii="Times New Roman" w:hAnsi="Times New Roman"/>
          <w:lang w:val="it-IT"/>
        </w:rPr>
        <w:t>……………</w:t>
      </w: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sidR="00CA6A2F" w:rsidRPr="006519A9">
        <w:rPr>
          <w:rFonts w:ascii="Times New Roman" w:hAnsi="Times New Roman"/>
          <w:lang w:val="it-IT"/>
        </w:rPr>
        <w:t>S.C. …………………………………</w:t>
      </w:r>
    </w:p>
    <w:p w14:paraId="1F4AA7F4" w14:textId="77777777" w:rsidR="00CA6A2F" w:rsidRPr="006519A9" w:rsidRDefault="00CA6A2F" w:rsidP="00CA6A2F">
      <w:pPr>
        <w:spacing w:line="240" w:lineRule="auto"/>
        <w:jc w:val="right"/>
        <w:rPr>
          <w:rFonts w:ascii="Times New Roman" w:hAnsi="Times New Roman"/>
          <w:lang w:val="it-IT"/>
        </w:rPr>
      </w:pPr>
      <w:r w:rsidRPr="006519A9">
        <w:rPr>
          <w:rFonts w:ascii="Times New Roman" w:hAnsi="Times New Roman"/>
          <w:lang w:val="it-IT"/>
        </w:rPr>
        <w:t>reprezentată legal prin</w:t>
      </w:r>
    </w:p>
    <w:p w14:paraId="0E1A01ED" w14:textId="77777777" w:rsidR="00CA6A2F" w:rsidRPr="006519A9" w:rsidRDefault="00CA6A2F" w:rsidP="00CA6A2F">
      <w:pPr>
        <w:spacing w:line="240" w:lineRule="auto"/>
        <w:jc w:val="right"/>
        <w:rPr>
          <w:rFonts w:ascii="Times New Roman" w:hAnsi="Times New Roman"/>
          <w:lang w:val="it-IT"/>
        </w:rPr>
      </w:pPr>
      <w:r w:rsidRPr="006519A9">
        <w:rPr>
          <w:rFonts w:ascii="Times New Roman" w:hAnsi="Times New Roman"/>
          <w:lang w:val="ro-RO"/>
        </w:rPr>
        <w:t>___________________________</w:t>
      </w:r>
    </w:p>
    <w:p w14:paraId="16C8A31D" w14:textId="77777777" w:rsidR="00CA6A2F" w:rsidRPr="006519A9" w:rsidRDefault="00CA6A2F" w:rsidP="00CA6A2F">
      <w:pPr>
        <w:spacing w:line="240" w:lineRule="auto"/>
        <w:jc w:val="right"/>
        <w:rPr>
          <w:rFonts w:ascii="Times New Roman" w:hAnsi="Times New Roman"/>
          <w:i/>
          <w:iCs/>
          <w:lang w:val="ro-RO"/>
        </w:rPr>
      </w:pPr>
      <w:r w:rsidRPr="006519A9">
        <w:rPr>
          <w:rFonts w:ascii="Times New Roman" w:hAnsi="Times New Roman"/>
          <w:i/>
          <w:iCs/>
          <w:lang w:val="ro-RO"/>
        </w:rPr>
        <w:t xml:space="preserve"> (Nume, prenume)</w:t>
      </w:r>
    </w:p>
    <w:p w14:paraId="2A2643FD" w14:textId="77777777" w:rsidR="00CA6A2F" w:rsidRPr="006519A9" w:rsidRDefault="00CA6A2F" w:rsidP="00CA6A2F">
      <w:pPr>
        <w:spacing w:line="240" w:lineRule="auto"/>
        <w:jc w:val="right"/>
        <w:rPr>
          <w:rFonts w:ascii="Times New Roman" w:hAnsi="Times New Roman"/>
          <w:lang w:val="ro-RO"/>
        </w:rPr>
      </w:pPr>
      <w:r w:rsidRPr="006519A9">
        <w:rPr>
          <w:rFonts w:ascii="Times New Roman" w:hAnsi="Times New Roman"/>
          <w:lang w:val="ro-RO"/>
        </w:rPr>
        <w:t>___________________________</w:t>
      </w:r>
    </w:p>
    <w:p w14:paraId="190AFA15" w14:textId="77777777" w:rsidR="00CA6A2F" w:rsidRPr="006519A9" w:rsidRDefault="00CA6A2F" w:rsidP="00CA6A2F">
      <w:pPr>
        <w:spacing w:line="240" w:lineRule="auto"/>
        <w:jc w:val="right"/>
        <w:rPr>
          <w:rFonts w:ascii="Times New Roman" w:hAnsi="Times New Roman"/>
          <w:i/>
          <w:iCs/>
          <w:lang w:val="ro-RO"/>
        </w:rPr>
      </w:pPr>
      <w:r w:rsidRPr="006519A9">
        <w:rPr>
          <w:rFonts w:ascii="Times New Roman" w:hAnsi="Times New Roman"/>
          <w:i/>
          <w:iCs/>
          <w:lang w:val="ro-RO"/>
        </w:rPr>
        <w:t xml:space="preserve"> (Funcţie)</w:t>
      </w:r>
    </w:p>
    <w:p w14:paraId="5528C1CF" w14:textId="77777777" w:rsidR="00CA6A2F" w:rsidRPr="006519A9" w:rsidRDefault="00CA6A2F" w:rsidP="00CA6A2F">
      <w:pPr>
        <w:spacing w:line="240" w:lineRule="auto"/>
        <w:jc w:val="right"/>
        <w:rPr>
          <w:rFonts w:ascii="Times New Roman" w:hAnsi="Times New Roman"/>
          <w:lang w:val="ro-RO"/>
        </w:rPr>
      </w:pPr>
      <w:r w:rsidRPr="006519A9">
        <w:rPr>
          <w:rFonts w:ascii="Times New Roman" w:hAnsi="Times New Roman"/>
          <w:lang w:val="ro-RO"/>
        </w:rPr>
        <w:t>___________________________</w:t>
      </w:r>
    </w:p>
    <w:p w14:paraId="179FF54C" w14:textId="77777777" w:rsidR="003164F1" w:rsidRPr="00125EDF" w:rsidRDefault="00CA6A2F" w:rsidP="00125EDF">
      <w:pPr>
        <w:spacing w:line="240" w:lineRule="auto"/>
        <w:jc w:val="right"/>
        <w:rPr>
          <w:rFonts w:ascii="Times New Roman" w:hAnsi="Times New Roman"/>
          <w:i/>
          <w:iCs/>
          <w:lang w:val="ro-RO"/>
        </w:rPr>
      </w:pPr>
      <w:r w:rsidRPr="006519A9">
        <w:rPr>
          <w:rFonts w:ascii="Times New Roman" w:hAnsi="Times New Roman"/>
          <w:i/>
          <w:iCs/>
          <w:lang w:val="ro-RO"/>
        </w:rPr>
        <w:t xml:space="preserve"> (Semnătura autorizată şi ştampila)</w:t>
      </w:r>
    </w:p>
    <w:p w14:paraId="6E9228F1" w14:textId="0E2B40A0" w:rsidR="00CA6A2F" w:rsidRPr="00605F82" w:rsidRDefault="00CA6A2F" w:rsidP="004D1C52">
      <w:pPr>
        <w:spacing w:line="240" w:lineRule="auto"/>
        <w:rPr>
          <w:rFonts w:ascii="Times New Roman" w:eastAsia="Lucida Sans Unicode" w:hAnsi="Times New Roman"/>
          <w:b/>
          <w:bCs/>
          <w:sz w:val="24"/>
          <w:szCs w:val="24"/>
          <w:lang w:val="pt-BR" w:eastAsia="ar-SA"/>
        </w:rPr>
      </w:pPr>
      <w:bookmarkStart w:id="0" w:name="_Hlk162345440"/>
      <w:r w:rsidRPr="004D1C52">
        <w:rPr>
          <w:rFonts w:ascii="Times New Roman" w:hAnsi="Times New Roman"/>
          <w:sz w:val="20"/>
          <w:szCs w:val="20"/>
          <w:lang w:val="ro-RO"/>
        </w:rPr>
        <w:t>OPERATORUL ECONOMIC</w:t>
      </w:r>
      <w:r w:rsidR="00195D5F" w:rsidRPr="004D1C52">
        <w:rPr>
          <w:rFonts w:ascii="Times New Roman" w:hAnsi="Times New Roman"/>
          <w:sz w:val="20"/>
          <w:szCs w:val="20"/>
          <w:lang w:val="ro-RO"/>
        </w:rPr>
        <w:tab/>
      </w:r>
      <w:r w:rsidR="00195D5F" w:rsidRPr="004D1C52">
        <w:rPr>
          <w:rFonts w:ascii="Times New Roman" w:hAnsi="Times New Roman"/>
          <w:sz w:val="20"/>
          <w:szCs w:val="20"/>
          <w:lang w:val="ro-RO"/>
        </w:rPr>
        <w:tab/>
      </w:r>
      <w:r w:rsidR="00195D5F" w:rsidRPr="004D1C52">
        <w:rPr>
          <w:rFonts w:ascii="Times New Roman" w:hAnsi="Times New Roman"/>
          <w:sz w:val="20"/>
          <w:szCs w:val="20"/>
          <w:lang w:val="ro-RO"/>
        </w:rPr>
        <w:tab/>
      </w:r>
      <w:r w:rsidR="00195D5F" w:rsidRPr="004D1C52">
        <w:rPr>
          <w:rFonts w:ascii="Times New Roman" w:hAnsi="Times New Roman"/>
          <w:sz w:val="20"/>
          <w:szCs w:val="20"/>
          <w:lang w:val="ro-RO"/>
        </w:rPr>
        <w:tab/>
      </w:r>
      <w:r w:rsidR="00195D5F" w:rsidRPr="004D1C52">
        <w:rPr>
          <w:rFonts w:ascii="Times New Roman" w:hAnsi="Times New Roman"/>
          <w:sz w:val="20"/>
          <w:szCs w:val="20"/>
          <w:lang w:val="ro-RO"/>
        </w:rPr>
        <w:tab/>
      </w:r>
      <w:r w:rsidR="00195D5F" w:rsidRPr="004D1C52">
        <w:rPr>
          <w:rFonts w:ascii="Times New Roman" w:hAnsi="Times New Roman"/>
          <w:sz w:val="20"/>
          <w:szCs w:val="20"/>
          <w:lang w:val="ro-RO"/>
        </w:rPr>
        <w:tab/>
      </w:r>
      <w:r w:rsidR="00195D5F" w:rsidRPr="004D1C52">
        <w:rPr>
          <w:rFonts w:ascii="Times New Roman" w:hAnsi="Times New Roman"/>
          <w:sz w:val="20"/>
          <w:szCs w:val="20"/>
          <w:lang w:val="ro-RO"/>
        </w:rPr>
        <w:tab/>
      </w:r>
      <w:r w:rsidR="002816E5" w:rsidRPr="00605F82">
        <w:rPr>
          <w:rFonts w:ascii="Times New Roman" w:eastAsia="Lucida Sans Unicode" w:hAnsi="Times New Roman"/>
          <w:b/>
          <w:bCs/>
          <w:sz w:val="24"/>
          <w:szCs w:val="24"/>
          <w:lang w:val="pt-BR" w:eastAsia="ar-SA"/>
        </w:rPr>
        <w:t>Formular</w:t>
      </w:r>
      <w:r w:rsidR="00605F82">
        <w:rPr>
          <w:rFonts w:ascii="Times New Roman" w:eastAsia="Lucida Sans Unicode" w:hAnsi="Times New Roman"/>
          <w:b/>
          <w:bCs/>
          <w:sz w:val="24"/>
          <w:szCs w:val="24"/>
          <w:lang w:val="pt-BR" w:eastAsia="ar-SA"/>
        </w:rPr>
        <w:t xml:space="preserve"> nr. </w:t>
      </w:r>
      <w:r w:rsidR="002816E5" w:rsidRPr="00605F82">
        <w:rPr>
          <w:rFonts w:ascii="Times New Roman" w:eastAsia="Lucida Sans Unicode" w:hAnsi="Times New Roman"/>
          <w:b/>
          <w:bCs/>
          <w:sz w:val="24"/>
          <w:szCs w:val="24"/>
          <w:lang w:val="pt-BR" w:eastAsia="ar-SA"/>
        </w:rPr>
        <w:t>3</w:t>
      </w:r>
    </w:p>
    <w:p w14:paraId="78399890" w14:textId="77777777" w:rsidR="00CA6A2F" w:rsidRPr="004D1C52" w:rsidRDefault="00CA6A2F" w:rsidP="00BA4364">
      <w:pPr>
        <w:spacing w:after="0" w:line="240" w:lineRule="auto"/>
        <w:rPr>
          <w:rFonts w:ascii="Times New Roman" w:hAnsi="Times New Roman"/>
          <w:sz w:val="20"/>
          <w:szCs w:val="20"/>
          <w:lang w:val="ro-RO"/>
        </w:rPr>
      </w:pPr>
      <w:r w:rsidRPr="004D1C52">
        <w:rPr>
          <w:rFonts w:ascii="Times New Roman" w:hAnsi="Times New Roman"/>
          <w:sz w:val="20"/>
          <w:szCs w:val="20"/>
          <w:lang w:val="ro-RO"/>
        </w:rPr>
        <w:t>__________________</w:t>
      </w:r>
    </w:p>
    <w:p w14:paraId="549EC59F" w14:textId="77777777" w:rsidR="00CA6A2F" w:rsidRPr="004D1C52" w:rsidRDefault="00CA6A2F" w:rsidP="00BA4364">
      <w:pPr>
        <w:spacing w:after="0" w:line="240" w:lineRule="auto"/>
        <w:rPr>
          <w:rFonts w:ascii="Times New Roman" w:hAnsi="Times New Roman"/>
          <w:i/>
          <w:sz w:val="20"/>
          <w:szCs w:val="20"/>
          <w:lang w:val="ro-RO"/>
        </w:rPr>
      </w:pPr>
      <w:r w:rsidRPr="004D1C52">
        <w:rPr>
          <w:rFonts w:ascii="Times New Roman" w:hAnsi="Times New Roman"/>
          <w:i/>
          <w:sz w:val="20"/>
          <w:szCs w:val="20"/>
          <w:lang w:val="ro-RO"/>
        </w:rPr>
        <w:t>(denumirea/numele)</w:t>
      </w:r>
    </w:p>
    <w:p w14:paraId="6A104198" w14:textId="77777777" w:rsidR="00CA6A2F" w:rsidRPr="004D1C52" w:rsidRDefault="00CA6A2F" w:rsidP="00924436">
      <w:pPr>
        <w:spacing w:after="0" w:line="240" w:lineRule="auto"/>
        <w:jc w:val="center"/>
        <w:rPr>
          <w:rFonts w:ascii="Times New Roman" w:hAnsi="Times New Roman"/>
          <w:sz w:val="20"/>
          <w:szCs w:val="20"/>
          <w:lang w:val="ro-RO"/>
        </w:rPr>
      </w:pPr>
    </w:p>
    <w:p w14:paraId="0CB16673" w14:textId="77777777" w:rsidR="00CA6A2F" w:rsidRPr="004D1C52" w:rsidRDefault="00CA6A2F" w:rsidP="00924436">
      <w:pPr>
        <w:spacing w:after="0" w:line="240" w:lineRule="auto"/>
        <w:jc w:val="center"/>
        <w:rPr>
          <w:rFonts w:ascii="Times New Roman" w:hAnsi="Times New Roman"/>
          <w:b/>
          <w:sz w:val="20"/>
          <w:szCs w:val="20"/>
          <w:lang w:val="ro-RO"/>
        </w:rPr>
      </w:pPr>
      <w:r w:rsidRPr="004D1C52">
        <w:rPr>
          <w:rFonts w:ascii="Times New Roman" w:hAnsi="Times New Roman"/>
          <w:b/>
          <w:sz w:val="20"/>
          <w:szCs w:val="20"/>
          <w:lang w:val="ro-RO"/>
        </w:rPr>
        <w:t>FORMULAR DE OFERTĂ</w:t>
      </w:r>
    </w:p>
    <w:p w14:paraId="0CB3F16B" w14:textId="77777777" w:rsidR="00CA6A2F" w:rsidRPr="004D1C52" w:rsidRDefault="00CA6A2F" w:rsidP="00BA4364">
      <w:pPr>
        <w:spacing w:after="0" w:line="240" w:lineRule="auto"/>
        <w:rPr>
          <w:rFonts w:ascii="Times New Roman" w:hAnsi="Times New Roman"/>
          <w:b/>
          <w:sz w:val="20"/>
          <w:szCs w:val="20"/>
          <w:lang w:val="ro-RO"/>
        </w:rPr>
      </w:pPr>
    </w:p>
    <w:p w14:paraId="6E414CB7" w14:textId="77777777" w:rsidR="00CA6A2F" w:rsidRPr="004D1C52" w:rsidRDefault="00CA6A2F" w:rsidP="00BA4364">
      <w:pPr>
        <w:spacing w:after="0" w:line="240" w:lineRule="auto"/>
        <w:rPr>
          <w:rFonts w:ascii="Times New Roman" w:hAnsi="Times New Roman"/>
          <w:sz w:val="20"/>
          <w:szCs w:val="20"/>
          <w:lang w:val="ro-RO"/>
        </w:rPr>
      </w:pPr>
      <w:r w:rsidRPr="004D1C52">
        <w:rPr>
          <w:rFonts w:ascii="Times New Roman" w:hAnsi="Times New Roman"/>
          <w:sz w:val="20"/>
          <w:szCs w:val="20"/>
          <w:lang w:val="ro-RO"/>
        </w:rPr>
        <w:t xml:space="preserve">Către : COMUNA </w:t>
      </w:r>
      <w:r w:rsidR="00924436" w:rsidRPr="004D1C52">
        <w:rPr>
          <w:rFonts w:ascii="Times New Roman" w:hAnsi="Times New Roman"/>
          <w:bCs/>
          <w:sz w:val="20"/>
          <w:szCs w:val="20"/>
          <w:lang w:val="ro-RO"/>
        </w:rPr>
        <w:t>..................</w:t>
      </w:r>
      <w:r w:rsidRPr="004D1C52">
        <w:rPr>
          <w:rFonts w:ascii="Times New Roman" w:hAnsi="Times New Roman"/>
          <w:sz w:val="20"/>
          <w:szCs w:val="20"/>
          <w:lang w:val="ro-RO"/>
        </w:rPr>
        <w:t>, JUDETUL</w:t>
      </w:r>
      <w:r w:rsidR="00924436" w:rsidRPr="004D1C52">
        <w:rPr>
          <w:rFonts w:ascii="Times New Roman" w:hAnsi="Times New Roman"/>
          <w:bCs/>
          <w:sz w:val="20"/>
          <w:szCs w:val="20"/>
          <w:lang w:val="ro-RO"/>
        </w:rPr>
        <w:t>..................</w:t>
      </w:r>
    </w:p>
    <w:p w14:paraId="5A29072F" w14:textId="77777777" w:rsidR="00CA6A2F" w:rsidRPr="004D1C52" w:rsidRDefault="00CA6A2F" w:rsidP="00BA4364">
      <w:pPr>
        <w:spacing w:after="0" w:line="240" w:lineRule="auto"/>
        <w:rPr>
          <w:rFonts w:ascii="Times New Roman" w:hAnsi="Times New Roman"/>
          <w:sz w:val="20"/>
          <w:szCs w:val="20"/>
          <w:lang w:val="ro-RO"/>
        </w:rPr>
      </w:pPr>
    </w:p>
    <w:p w14:paraId="730575E8" w14:textId="77777777" w:rsidR="00416967" w:rsidRPr="004D1C52" w:rsidRDefault="00CA6A2F" w:rsidP="009001AF">
      <w:pPr>
        <w:jc w:val="both"/>
        <w:rPr>
          <w:rFonts w:ascii="Times New Roman" w:hAnsi="Times New Roman"/>
          <w:i/>
          <w:sz w:val="20"/>
          <w:szCs w:val="20"/>
          <w:lang w:val="ro-RO"/>
        </w:rPr>
      </w:pPr>
      <w:r w:rsidRPr="004D1C52">
        <w:rPr>
          <w:rFonts w:ascii="Times New Roman" w:hAnsi="Times New Roman"/>
          <w:sz w:val="20"/>
          <w:szCs w:val="20"/>
          <w:lang w:val="ro-RO"/>
        </w:rPr>
        <w:t xml:space="preserve">1. Examinând documentaţia de atribuire, subscrisa ………………………………………………,  </w:t>
      </w:r>
      <w:r w:rsidRPr="004D1C52">
        <w:rPr>
          <w:rFonts w:ascii="Times New Roman" w:hAnsi="Times New Roman"/>
          <w:i/>
          <w:sz w:val="20"/>
          <w:szCs w:val="20"/>
          <w:lang w:val="ro-RO"/>
        </w:rPr>
        <w:t xml:space="preserve">(denumirea/numele ofertantului) </w:t>
      </w:r>
      <w:r w:rsidRPr="004D1C52">
        <w:rPr>
          <w:rFonts w:ascii="Times New Roman" w:hAnsi="Times New Roman"/>
          <w:sz w:val="20"/>
          <w:szCs w:val="20"/>
          <w:lang w:val="ro-RO"/>
        </w:rPr>
        <w:t xml:space="preserve">ne oferim ca, în conformitate cu prevederile şi cerinţele cuprinse în documentaţia de atribuire, să </w:t>
      </w:r>
      <w:r w:rsidR="00125EDF" w:rsidRPr="004D1C52">
        <w:rPr>
          <w:rFonts w:ascii="Times New Roman" w:hAnsi="Times New Roman"/>
          <w:sz w:val="20"/>
          <w:szCs w:val="20"/>
          <w:lang w:val="ro-RO"/>
        </w:rPr>
        <w:t xml:space="preserve">prestam serviciile si sa </w:t>
      </w:r>
      <w:r w:rsidR="001B03A9" w:rsidRPr="004D1C52">
        <w:rPr>
          <w:rFonts w:ascii="Times New Roman" w:hAnsi="Times New Roman"/>
          <w:sz w:val="20"/>
          <w:szCs w:val="20"/>
          <w:lang w:val="ro-RO"/>
        </w:rPr>
        <w:t>executam lucrarea</w:t>
      </w:r>
      <w:r w:rsidR="009001AF">
        <w:rPr>
          <w:rFonts w:ascii="Times New Roman" w:hAnsi="Times New Roman"/>
          <w:sz w:val="20"/>
          <w:szCs w:val="20"/>
          <w:lang w:val="ro-RO"/>
        </w:rPr>
        <w:t>:</w:t>
      </w:r>
      <w:r w:rsidR="009001AF" w:rsidRPr="002770F8">
        <w:rPr>
          <w:color w:val="0070C0"/>
          <w:lang w:val="pt-BR"/>
        </w:rPr>
        <w:t xml:space="preserve">Lucrări de construcții pentru montarea și punerea în funcțiune a echipamentelor, respectiv lucrări de instalare </w:t>
      </w:r>
      <w:r w:rsidR="009001AF" w:rsidRPr="009001AF">
        <w:rPr>
          <w:color w:val="0070C0"/>
          <w:lang w:val="pt-BR"/>
        </w:rPr>
        <w:t xml:space="preserve">a </w:t>
      </w:r>
      <w:r w:rsidR="009001AF" w:rsidRPr="002770F8">
        <w:rPr>
          <w:color w:val="0070C0"/>
          <w:lang w:val="pt-BR"/>
        </w:rPr>
        <w:t xml:space="preserve">unui sistem de supraveghere video pentru monitorizare și siguranța spațiului public în cadrul Proiectului nr. C10-I.1.2.-1155, intitulat: </w:t>
      </w:r>
      <w:r w:rsidR="009001AF" w:rsidRPr="002770F8">
        <w:rPr>
          <w:b/>
          <w:bCs/>
          <w:i/>
          <w:iCs/>
          <w:color w:val="0070C0"/>
          <w:lang w:val="pt-BR"/>
        </w:rPr>
        <w:t>”Implementarea unui sistem de supraveghere video stradală în comuna Tanacu, județul Vaslui”, finanțat prin PNRR</w:t>
      </w:r>
      <w:r w:rsidRPr="004D1C52">
        <w:rPr>
          <w:rFonts w:ascii="Times New Roman" w:hAnsi="Times New Roman"/>
          <w:sz w:val="20"/>
          <w:szCs w:val="20"/>
          <w:lang w:val="ro-RO"/>
        </w:rPr>
        <w:t>.,pentru suma de …………………………………Lei</w:t>
      </w:r>
      <w:r w:rsidR="004010D6" w:rsidRPr="004D1C52">
        <w:rPr>
          <w:rFonts w:ascii="Times New Roman" w:hAnsi="Times New Roman"/>
          <w:sz w:val="20"/>
          <w:szCs w:val="20"/>
          <w:lang w:val="ro-RO"/>
        </w:rPr>
        <w:t>,</w:t>
      </w:r>
      <w:r w:rsidRPr="004D1C52">
        <w:rPr>
          <w:rFonts w:ascii="Times New Roman" w:hAnsi="Times New Roman"/>
          <w:sz w:val="20"/>
          <w:szCs w:val="20"/>
          <w:lang w:val="ro-RO"/>
        </w:rPr>
        <w:t xml:space="preserve">  echivalent …………………………………. Euro </w:t>
      </w:r>
      <w:r w:rsidRPr="004D1C52">
        <w:rPr>
          <w:rFonts w:ascii="Times New Roman" w:hAnsi="Times New Roman"/>
          <w:i/>
          <w:sz w:val="20"/>
          <w:szCs w:val="20"/>
          <w:lang w:val="ro-RO"/>
        </w:rPr>
        <w:t>(suma în litere şi în cifre)</w:t>
      </w:r>
      <w:r w:rsidRPr="004D1C52">
        <w:rPr>
          <w:rFonts w:ascii="Times New Roman" w:hAnsi="Times New Roman"/>
          <w:sz w:val="20"/>
          <w:szCs w:val="20"/>
          <w:lang w:val="ro-RO"/>
        </w:rPr>
        <w:t xml:space="preserve">, la care se adaugă taxa pe valoarea adăugată în valoare de …………………Lei, echivalent ……... Euro  </w:t>
      </w:r>
      <w:r w:rsidRPr="004D1C52">
        <w:rPr>
          <w:rFonts w:ascii="Times New Roman" w:hAnsi="Times New Roman"/>
          <w:i/>
          <w:sz w:val="20"/>
          <w:szCs w:val="20"/>
          <w:lang w:val="ro-RO"/>
        </w:rPr>
        <w:t>(suma în litere şi în cifre)</w:t>
      </w:r>
      <w:r w:rsidR="00CD1CCE" w:rsidRPr="004D1C52">
        <w:rPr>
          <w:rFonts w:ascii="Times New Roman" w:hAnsi="Times New Roman"/>
          <w:i/>
          <w:sz w:val="20"/>
          <w:szCs w:val="20"/>
          <w:lang w:val="ro-RO"/>
        </w:rPr>
        <w:t xml:space="preserve">. </w:t>
      </w:r>
    </w:p>
    <w:p w14:paraId="33892B56" w14:textId="77777777" w:rsidR="000A5994" w:rsidRPr="004D1C52" w:rsidRDefault="000A5994" w:rsidP="00721E0D">
      <w:pPr>
        <w:spacing w:after="0" w:line="240" w:lineRule="auto"/>
        <w:jc w:val="both"/>
        <w:rPr>
          <w:rFonts w:ascii="Times New Roman" w:hAnsi="Times New Roman"/>
          <w:sz w:val="20"/>
          <w:szCs w:val="20"/>
          <w:lang w:val="ro-RO"/>
        </w:rPr>
      </w:pPr>
    </w:p>
    <w:p w14:paraId="30504501" w14:textId="77777777" w:rsidR="00D40311"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2. Ne angajăm ca, în cazul în care oferta noas</w:t>
      </w:r>
      <w:r w:rsidR="00D40311" w:rsidRPr="004D1C52">
        <w:rPr>
          <w:rFonts w:ascii="Times New Roman" w:hAnsi="Times New Roman"/>
          <w:sz w:val="20"/>
          <w:szCs w:val="20"/>
          <w:lang w:val="ro-RO"/>
        </w:rPr>
        <w:t>tră este stabilită câştigătoare:</w:t>
      </w:r>
    </w:p>
    <w:p w14:paraId="12740B23" w14:textId="77777777" w:rsidR="004D1C52" w:rsidRPr="004D1C52" w:rsidRDefault="004D1C52" w:rsidP="00721E0D">
      <w:pPr>
        <w:spacing w:after="0" w:line="240" w:lineRule="auto"/>
        <w:jc w:val="both"/>
        <w:rPr>
          <w:rFonts w:ascii="Times New Roman" w:hAnsi="Times New Roman"/>
          <w:sz w:val="20"/>
          <w:szCs w:val="20"/>
          <w:lang w:val="ro-RO"/>
        </w:rPr>
      </w:pPr>
    </w:p>
    <w:p w14:paraId="08DBF40B" w14:textId="77777777" w:rsidR="00CA6A2F" w:rsidRPr="004D1C52" w:rsidRDefault="00D40311"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 xml:space="preserve">- </w:t>
      </w:r>
      <w:r w:rsidR="00CA6A2F" w:rsidRPr="004D1C52">
        <w:rPr>
          <w:rFonts w:ascii="Times New Roman" w:hAnsi="Times New Roman"/>
          <w:sz w:val="20"/>
          <w:szCs w:val="20"/>
          <w:lang w:val="ro-RO"/>
        </w:rPr>
        <w:t xml:space="preserve"> să </w:t>
      </w:r>
      <w:r w:rsidR="001B03A9" w:rsidRPr="004D1C52">
        <w:rPr>
          <w:rFonts w:ascii="Times New Roman" w:hAnsi="Times New Roman"/>
          <w:sz w:val="20"/>
          <w:szCs w:val="20"/>
          <w:lang w:val="ro-RO"/>
        </w:rPr>
        <w:t>executam lucrarea</w:t>
      </w:r>
      <w:r w:rsidR="00CA6A2F" w:rsidRPr="004D1C52">
        <w:rPr>
          <w:rFonts w:ascii="Times New Roman" w:hAnsi="Times New Roman"/>
          <w:sz w:val="20"/>
          <w:szCs w:val="20"/>
          <w:lang w:val="ro-RO"/>
        </w:rPr>
        <w:t xml:space="preserve"> în graficul de timp anexat.</w:t>
      </w:r>
    </w:p>
    <w:p w14:paraId="792DF18E" w14:textId="77777777" w:rsidR="00416967" w:rsidRPr="004D1C52" w:rsidRDefault="00416967" w:rsidP="00721E0D">
      <w:pPr>
        <w:spacing w:after="0" w:line="240" w:lineRule="auto"/>
        <w:jc w:val="both"/>
        <w:rPr>
          <w:rFonts w:ascii="Times New Roman" w:hAnsi="Times New Roman"/>
          <w:sz w:val="20"/>
          <w:szCs w:val="20"/>
          <w:lang w:val="ro-RO"/>
        </w:rPr>
      </w:pPr>
    </w:p>
    <w:p w14:paraId="7298D130" w14:textId="77777777" w:rsidR="00E25732"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 xml:space="preserve">3. Ne angajăm să menţinem aceasta ofertă valabilă pentru o durata de ……………………..……….., zile </w:t>
      </w:r>
      <w:r w:rsidRPr="004D1C52">
        <w:rPr>
          <w:rFonts w:ascii="Times New Roman" w:hAnsi="Times New Roman"/>
          <w:i/>
          <w:sz w:val="20"/>
          <w:szCs w:val="20"/>
          <w:lang w:val="ro-RO"/>
        </w:rPr>
        <w:t>(durata în litere şi cifre)</w:t>
      </w:r>
      <w:r w:rsidRPr="004D1C52">
        <w:rPr>
          <w:rFonts w:ascii="Times New Roman" w:hAnsi="Times New Roman"/>
          <w:sz w:val="20"/>
          <w:szCs w:val="20"/>
          <w:lang w:val="ro-RO"/>
        </w:rPr>
        <w:t xml:space="preserve"> respectiv până la data de ………………………….., </w:t>
      </w:r>
      <w:r w:rsidRPr="004D1C52">
        <w:rPr>
          <w:rFonts w:ascii="Times New Roman" w:hAnsi="Times New Roman"/>
          <w:i/>
          <w:sz w:val="20"/>
          <w:szCs w:val="20"/>
          <w:lang w:val="ro-RO"/>
        </w:rPr>
        <w:t>(ziua/luna/anul)</w:t>
      </w:r>
      <w:r w:rsidRPr="004D1C52">
        <w:rPr>
          <w:rFonts w:ascii="Times New Roman" w:hAnsi="Times New Roman"/>
          <w:sz w:val="20"/>
          <w:szCs w:val="20"/>
          <w:lang w:val="ro-RO"/>
        </w:rPr>
        <w:t xml:space="preserve"> şi ea va rămâne obligatorie pentru noi şi poate fi acceptată oricând înainte de expir</w:t>
      </w:r>
      <w:r w:rsidR="00E25732" w:rsidRPr="004D1C52">
        <w:rPr>
          <w:rFonts w:ascii="Times New Roman" w:hAnsi="Times New Roman"/>
          <w:sz w:val="20"/>
          <w:szCs w:val="20"/>
          <w:lang w:val="ro-RO"/>
        </w:rPr>
        <w:t>area perioadei de valabilitate.</w:t>
      </w:r>
    </w:p>
    <w:p w14:paraId="6B9E2156" w14:textId="77777777" w:rsidR="00410D41" w:rsidRPr="004D1C52" w:rsidRDefault="00410D41"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Termenul de prestare a serviciilor este de ............... zile.</w:t>
      </w:r>
    </w:p>
    <w:p w14:paraId="2C71C6AC" w14:textId="77777777" w:rsidR="00410D41"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 xml:space="preserve">Termenul de </w:t>
      </w:r>
      <w:r w:rsidR="001B03A9" w:rsidRPr="004D1C52">
        <w:rPr>
          <w:rFonts w:ascii="Times New Roman" w:hAnsi="Times New Roman"/>
          <w:sz w:val="20"/>
          <w:szCs w:val="20"/>
          <w:lang w:val="ro-RO"/>
        </w:rPr>
        <w:t>executie a lucrarii este de ................ luni</w:t>
      </w:r>
      <w:r w:rsidR="00410D41" w:rsidRPr="004D1C52">
        <w:rPr>
          <w:rFonts w:ascii="Times New Roman" w:hAnsi="Times New Roman"/>
          <w:sz w:val="20"/>
          <w:szCs w:val="20"/>
          <w:lang w:val="ro-RO"/>
        </w:rPr>
        <w:t>.</w:t>
      </w:r>
    </w:p>
    <w:p w14:paraId="23DF73A7" w14:textId="77777777" w:rsidR="00CA6A2F"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Ne angajam sa constituim garantia de buna executie conform prevederilor documentatiei de atribuire in cazul in care oferta noastra va fi declarata castigatoare.</w:t>
      </w:r>
    </w:p>
    <w:p w14:paraId="4E6485DD" w14:textId="77777777" w:rsidR="00416967" w:rsidRPr="004D1C52" w:rsidRDefault="00416967" w:rsidP="00721E0D">
      <w:pPr>
        <w:spacing w:after="0" w:line="240" w:lineRule="auto"/>
        <w:jc w:val="both"/>
        <w:rPr>
          <w:rFonts w:ascii="Times New Roman" w:hAnsi="Times New Roman"/>
          <w:sz w:val="20"/>
          <w:szCs w:val="20"/>
          <w:lang w:val="ro-RO"/>
        </w:rPr>
      </w:pPr>
    </w:p>
    <w:p w14:paraId="017051F8" w14:textId="77777777" w:rsidR="00CA6A2F"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4. Până la încheierea şi semnarea contractului de achiziţie publică această ofertă, împreună cu comunicarea transmisă, prin care oferta noastră este stabilită câştigătoare, vor constitui un contract angajant între noi.</w:t>
      </w:r>
    </w:p>
    <w:p w14:paraId="4D055309" w14:textId="77777777" w:rsidR="00416967" w:rsidRPr="004D1C52" w:rsidRDefault="00416967" w:rsidP="00721E0D">
      <w:pPr>
        <w:spacing w:after="0" w:line="240" w:lineRule="auto"/>
        <w:jc w:val="both"/>
        <w:rPr>
          <w:rFonts w:ascii="Times New Roman" w:hAnsi="Times New Roman"/>
          <w:sz w:val="20"/>
          <w:szCs w:val="20"/>
          <w:lang w:val="ro-RO"/>
        </w:rPr>
      </w:pPr>
    </w:p>
    <w:p w14:paraId="604F6619" w14:textId="77777777" w:rsidR="00CA6A2F"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5. Precizam că:</w:t>
      </w:r>
    </w:p>
    <w:p w14:paraId="610CAC9D" w14:textId="77777777" w:rsidR="00CA6A2F" w:rsidRPr="004D1C52" w:rsidRDefault="00CA6A2F" w:rsidP="00721E0D">
      <w:pPr>
        <w:spacing w:after="0" w:line="240" w:lineRule="auto"/>
        <w:jc w:val="both"/>
        <w:rPr>
          <w:rFonts w:ascii="Times New Roman" w:hAnsi="Times New Roman"/>
          <w:sz w:val="20"/>
          <w:szCs w:val="20"/>
          <w:lang w:val="ro-RO"/>
        </w:rPr>
      </w:pPr>
      <w:proofErr w:type="gramStart"/>
      <w:r w:rsidRPr="004D1C52">
        <w:rPr>
          <w:rFonts w:ascii="Times New Roman" w:hAnsi="Times New Roman"/>
          <w:sz w:val="20"/>
          <w:szCs w:val="20"/>
        </w:rPr>
        <w:t></w:t>
      </w:r>
      <w:r w:rsidRPr="004D1C52">
        <w:rPr>
          <w:rFonts w:ascii="Times New Roman" w:hAnsi="Times New Roman"/>
          <w:sz w:val="20"/>
          <w:szCs w:val="20"/>
          <w:lang w:val="ro-RO"/>
        </w:rPr>
        <w:t xml:space="preserve">  depunem</w:t>
      </w:r>
      <w:proofErr w:type="gramEnd"/>
      <w:r w:rsidRPr="004D1C52">
        <w:rPr>
          <w:rFonts w:ascii="Times New Roman" w:hAnsi="Times New Roman"/>
          <w:sz w:val="20"/>
          <w:szCs w:val="20"/>
          <w:lang w:val="ro-RO"/>
        </w:rPr>
        <w:t xml:space="preserve"> ofertă alternativă, ale cărei detalii sunt prezentate într-un formular de ofertă separat, marcat în mod clar "alternativă";</w:t>
      </w:r>
    </w:p>
    <w:p w14:paraId="3E46F394" w14:textId="77777777" w:rsidR="00CA6A2F"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rPr>
        <w:t></w:t>
      </w:r>
      <w:r w:rsidRPr="004D1C52">
        <w:rPr>
          <w:rFonts w:ascii="Times New Roman" w:hAnsi="Times New Roman"/>
          <w:sz w:val="20"/>
          <w:szCs w:val="20"/>
          <w:lang w:val="ro-RO"/>
        </w:rPr>
        <w:t xml:space="preserve"> nu depunem ofertă alternativă.</w:t>
      </w:r>
    </w:p>
    <w:p w14:paraId="42FB47DC" w14:textId="77777777" w:rsidR="00CA6A2F" w:rsidRPr="004D1C52" w:rsidRDefault="00CA6A2F" w:rsidP="00721E0D">
      <w:pPr>
        <w:spacing w:after="0" w:line="240" w:lineRule="auto"/>
        <w:jc w:val="both"/>
        <w:rPr>
          <w:rFonts w:ascii="Times New Roman" w:hAnsi="Times New Roman"/>
          <w:i/>
          <w:sz w:val="20"/>
          <w:szCs w:val="20"/>
          <w:lang w:val="ro-RO"/>
        </w:rPr>
      </w:pPr>
      <w:r w:rsidRPr="004D1C52">
        <w:rPr>
          <w:rFonts w:ascii="Times New Roman" w:hAnsi="Times New Roman"/>
          <w:i/>
          <w:sz w:val="20"/>
          <w:szCs w:val="20"/>
          <w:lang w:val="ro-RO"/>
        </w:rPr>
        <w:t>(se bifează opţiunea corespunzătoare)</w:t>
      </w:r>
    </w:p>
    <w:p w14:paraId="3D00AD9F" w14:textId="77777777" w:rsidR="00416967" w:rsidRPr="004D1C52" w:rsidRDefault="00416967" w:rsidP="00721E0D">
      <w:pPr>
        <w:spacing w:after="0" w:line="240" w:lineRule="auto"/>
        <w:jc w:val="both"/>
        <w:rPr>
          <w:rFonts w:ascii="Times New Roman" w:hAnsi="Times New Roman"/>
          <w:sz w:val="20"/>
          <w:szCs w:val="20"/>
          <w:lang w:val="ro-RO"/>
        </w:rPr>
      </w:pPr>
    </w:p>
    <w:p w14:paraId="5E117969" w14:textId="77777777" w:rsidR="00CA6A2F"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6. Am înţeles şi consimţim ca, în cazul în care oferta noastră este stabilită ca fiind câştigătoare, să constituim garanţia de bună execuţie în conformitate cu prevederile din documentaţia de atribuire.</w:t>
      </w:r>
    </w:p>
    <w:p w14:paraId="5F6BAA60" w14:textId="77777777" w:rsidR="00416967" w:rsidRPr="004D1C52" w:rsidRDefault="00416967" w:rsidP="00721E0D">
      <w:pPr>
        <w:spacing w:after="0" w:line="240" w:lineRule="auto"/>
        <w:jc w:val="both"/>
        <w:rPr>
          <w:rFonts w:ascii="Times New Roman" w:hAnsi="Times New Roman"/>
          <w:sz w:val="20"/>
          <w:szCs w:val="20"/>
          <w:lang w:val="ro-RO"/>
        </w:rPr>
      </w:pPr>
    </w:p>
    <w:p w14:paraId="40742108" w14:textId="77777777" w:rsidR="00CA6A2F"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7. Înţelegem că nu sunteţiobligaţi să acceptaţi oferta cu cel mai scăzut preţ sau orice altă ofertă pe care o puteţi primi.</w:t>
      </w:r>
    </w:p>
    <w:p w14:paraId="422408EC" w14:textId="77777777" w:rsidR="00416967" w:rsidRPr="004D1C52" w:rsidRDefault="00416967" w:rsidP="00721E0D">
      <w:pPr>
        <w:spacing w:after="0" w:line="240" w:lineRule="auto"/>
        <w:jc w:val="both"/>
        <w:rPr>
          <w:rFonts w:ascii="Times New Roman" w:hAnsi="Times New Roman"/>
          <w:sz w:val="20"/>
          <w:szCs w:val="20"/>
          <w:lang w:val="ro-RO"/>
        </w:rPr>
      </w:pPr>
    </w:p>
    <w:p w14:paraId="7B77177A" w14:textId="77777777" w:rsidR="00CA6A2F"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 xml:space="preserve">8. Atasam la formularul de oferta Centralizatoarele financiare aferente </w:t>
      </w:r>
      <w:r w:rsidR="00EB3B4E" w:rsidRPr="004D1C52">
        <w:rPr>
          <w:rFonts w:ascii="Times New Roman" w:hAnsi="Times New Roman"/>
          <w:sz w:val="20"/>
          <w:szCs w:val="20"/>
          <w:lang w:val="ro-RO"/>
        </w:rPr>
        <w:t>executiei</w:t>
      </w:r>
      <w:r w:rsidR="007A09F4" w:rsidRPr="004D1C52">
        <w:rPr>
          <w:rFonts w:ascii="Times New Roman" w:hAnsi="Times New Roman"/>
          <w:sz w:val="20"/>
          <w:szCs w:val="20"/>
          <w:lang w:val="ro-RO"/>
        </w:rPr>
        <w:t xml:space="preserve"> si prestarilor.</w:t>
      </w:r>
    </w:p>
    <w:p w14:paraId="22CCAA0B" w14:textId="77777777" w:rsidR="00924436" w:rsidRPr="004D1C52" w:rsidRDefault="00924436" w:rsidP="00721E0D">
      <w:pPr>
        <w:spacing w:after="0" w:line="240" w:lineRule="auto"/>
        <w:jc w:val="both"/>
        <w:rPr>
          <w:rFonts w:ascii="Times New Roman" w:hAnsi="Times New Roman"/>
          <w:sz w:val="20"/>
          <w:szCs w:val="20"/>
          <w:lang w:val="ro-RO"/>
        </w:rPr>
      </w:pPr>
    </w:p>
    <w:p w14:paraId="20A43241" w14:textId="77777777" w:rsidR="00CA6A2F"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Data completării: ……………</w:t>
      </w:r>
    </w:p>
    <w:p w14:paraId="56289B50" w14:textId="77777777" w:rsidR="00CA6A2F" w:rsidRPr="004D1C52" w:rsidRDefault="00CA6A2F" w:rsidP="00721E0D">
      <w:pPr>
        <w:spacing w:after="0" w:line="240" w:lineRule="auto"/>
        <w:jc w:val="both"/>
        <w:rPr>
          <w:rFonts w:ascii="Times New Roman" w:hAnsi="Times New Roman"/>
          <w:sz w:val="20"/>
          <w:szCs w:val="20"/>
          <w:lang w:val="ro-RO"/>
        </w:rPr>
      </w:pPr>
      <w:r w:rsidRPr="004D1C52">
        <w:rPr>
          <w:rFonts w:ascii="Times New Roman" w:hAnsi="Times New Roman"/>
          <w:sz w:val="20"/>
          <w:szCs w:val="20"/>
          <w:lang w:val="ro-RO"/>
        </w:rPr>
        <w:t>Nume, prenume: ………………………………………..</w:t>
      </w:r>
    </w:p>
    <w:p w14:paraId="6EDB32A3" w14:textId="77777777" w:rsidR="002E16D0" w:rsidRPr="004D1C52" w:rsidRDefault="00CA6A2F" w:rsidP="00721E0D">
      <w:pPr>
        <w:spacing w:after="0" w:line="240" w:lineRule="auto"/>
        <w:jc w:val="both"/>
        <w:rPr>
          <w:rFonts w:ascii="Times New Roman" w:hAnsi="Times New Roman"/>
          <w:b/>
          <w:bCs/>
          <w:i/>
          <w:iCs/>
          <w:sz w:val="20"/>
          <w:szCs w:val="20"/>
          <w:lang w:val="ro-RO"/>
        </w:rPr>
      </w:pPr>
      <w:r w:rsidRPr="004D1C52">
        <w:rPr>
          <w:rFonts w:ascii="Times New Roman" w:hAnsi="Times New Roman"/>
          <w:sz w:val="20"/>
          <w:szCs w:val="20"/>
          <w:lang w:val="ro-RO"/>
        </w:rPr>
        <w:t>Semnătura ………………………… în calitate de ………………………………………………, autorizat să semnez oferta pentru şi în numele …………………………………………………… ………</w:t>
      </w:r>
      <w:r w:rsidR="009001AF">
        <w:rPr>
          <w:rFonts w:ascii="Times New Roman" w:hAnsi="Times New Roman"/>
          <w:sz w:val="20"/>
          <w:szCs w:val="20"/>
          <w:lang w:val="ro-RO"/>
        </w:rPr>
        <w:t>...</w:t>
      </w:r>
      <w:r w:rsidRPr="004D1C52">
        <w:rPr>
          <w:rFonts w:ascii="Times New Roman" w:hAnsi="Times New Roman"/>
          <w:sz w:val="20"/>
          <w:szCs w:val="20"/>
          <w:lang w:val="ro-RO"/>
        </w:rPr>
        <w:t xml:space="preserve">………… </w:t>
      </w:r>
      <w:r w:rsidRPr="004D1C52">
        <w:rPr>
          <w:rFonts w:ascii="Times New Roman" w:hAnsi="Times New Roman"/>
          <w:i/>
          <w:sz w:val="20"/>
          <w:szCs w:val="20"/>
          <w:lang w:val="ro-RO"/>
        </w:rPr>
        <w:t>(denumire ofertant).</w:t>
      </w:r>
    </w:p>
    <w:p w14:paraId="6A328A9A" w14:textId="77777777" w:rsidR="002E16D0" w:rsidRPr="004D1C52" w:rsidRDefault="002E16D0" w:rsidP="00BA4364">
      <w:pPr>
        <w:spacing w:after="0" w:line="240" w:lineRule="auto"/>
        <w:rPr>
          <w:rFonts w:ascii="Times New Roman" w:hAnsi="Times New Roman"/>
          <w:b/>
          <w:bCs/>
          <w:i/>
          <w:iCs/>
          <w:sz w:val="20"/>
          <w:szCs w:val="20"/>
          <w:lang w:val="ro-RO"/>
        </w:rPr>
      </w:pPr>
    </w:p>
    <w:p w14:paraId="2FFC2BA9" w14:textId="77777777" w:rsidR="004D1C52" w:rsidRPr="004D1C52" w:rsidRDefault="004D1C52" w:rsidP="00BA4364">
      <w:pPr>
        <w:spacing w:after="0" w:line="240" w:lineRule="auto"/>
        <w:rPr>
          <w:rFonts w:ascii="Times New Roman" w:hAnsi="Times New Roman"/>
          <w:b/>
          <w:bCs/>
          <w:i/>
          <w:iCs/>
          <w:sz w:val="20"/>
          <w:szCs w:val="20"/>
          <w:lang w:val="ro-RO"/>
        </w:rPr>
      </w:pPr>
    </w:p>
    <w:p w14:paraId="7823B394" w14:textId="77777777" w:rsidR="002E16D0" w:rsidRPr="00721E0D" w:rsidRDefault="002E16D0" w:rsidP="00BA4364">
      <w:pPr>
        <w:spacing w:after="0" w:line="240" w:lineRule="auto"/>
        <w:rPr>
          <w:rFonts w:ascii="Times New Roman" w:hAnsi="Times New Roman"/>
          <w:b/>
          <w:bCs/>
          <w:i/>
          <w:iCs/>
          <w:lang w:val="ro-RO"/>
        </w:rPr>
      </w:pPr>
      <w:r w:rsidRPr="00721E0D">
        <w:rPr>
          <w:rFonts w:ascii="Times New Roman" w:hAnsi="Times New Roman"/>
          <w:b/>
          <w:bCs/>
          <w:i/>
          <w:iCs/>
          <w:lang w:val="ro-RO"/>
        </w:rPr>
        <w:t>ANEXA LA FORMULARUL DE OFERTA</w:t>
      </w:r>
    </w:p>
    <w:p w14:paraId="0CAD3605" w14:textId="77777777" w:rsidR="00E012D2" w:rsidRPr="00167CE0" w:rsidRDefault="00E012D2" w:rsidP="008C4F5E">
      <w:pPr>
        <w:pStyle w:val="Titlu1"/>
        <w:ind w:left="0" w:firstLine="0"/>
        <w:jc w:val="left"/>
        <w:rPr>
          <w:rFonts w:ascii="Times New Roman" w:hAnsi="Times New Roman"/>
          <w:sz w:val="22"/>
          <w:szCs w:val="22"/>
          <w:lang w:val="pt-BR"/>
        </w:rPr>
      </w:pPr>
      <w:r w:rsidRPr="00167CE0">
        <w:rPr>
          <w:rFonts w:ascii="Times New Roman" w:hAnsi="Times New Roman"/>
          <w:sz w:val="22"/>
          <w:szCs w:val="22"/>
          <w:lang w:val="pt-BR"/>
        </w:rPr>
        <w:t xml:space="preserve">Centralizator de preţuri </w:t>
      </w:r>
      <w:r w:rsidR="00AA0EE1">
        <w:rPr>
          <w:rFonts w:ascii="Times New Roman" w:hAnsi="Times New Roman"/>
          <w:sz w:val="22"/>
          <w:szCs w:val="22"/>
          <w:lang w:val="pt-BR"/>
        </w:rPr>
        <w:t>lucrări</w:t>
      </w:r>
    </w:p>
    <w:p w14:paraId="6BFE1E07" w14:textId="77777777" w:rsidR="00E012D2" w:rsidRPr="00721E0D" w:rsidRDefault="00E012D2" w:rsidP="00E012D2">
      <w:pPr>
        <w:pStyle w:val="DefaultText"/>
        <w:rPr>
          <w:b/>
          <w:sz w:val="22"/>
          <w:szCs w:val="22"/>
        </w:rPr>
      </w:pPr>
    </w:p>
    <w:p w14:paraId="0ED2E5F0" w14:textId="77777777" w:rsidR="00E012D2" w:rsidRPr="00721E0D" w:rsidRDefault="00E012D2" w:rsidP="00E012D2">
      <w:pPr>
        <w:tabs>
          <w:tab w:val="left" w:pos="500"/>
        </w:tabs>
        <w:spacing w:after="0" w:line="240" w:lineRule="auto"/>
        <w:rPr>
          <w:rFonts w:ascii="Times New Roman" w:hAnsi="Times New Roman"/>
          <w:b/>
          <w:lang w:val="ro-RO"/>
        </w:rPr>
      </w:pPr>
    </w:p>
    <w:p w14:paraId="4BCBD12C" w14:textId="77777777" w:rsidR="00E012D2" w:rsidRPr="00167CE0" w:rsidRDefault="00E012D2" w:rsidP="00E012D2">
      <w:pPr>
        <w:spacing w:after="0" w:line="240" w:lineRule="auto"/>
        <w:jc w:val="both"/>
        <w:rPr>
          <w:rFonts w:ascii="Times New Roman" w:hAnsi="Times New Roman"/>
          <w:i/>
          <w:lang w:val="pt-BR"/>
        </w:rPr>
      </w:pPr>
      <w:r w:rsidRPr="00167CE0">
        <w:rPr>
          <w:rFonts w:ascii="Times New Roman" w:hAnsi="Times New Roman"/>
          <w:i/>
          <w:lang w:val="pt-BR"/>
        </w:rPr>
        <w:t>..........................................................</w:t>
      </w:r>
    </w:p>
    <w:p w14:paraId="65246C89" w14:textId="77777777" w:rsidR="00E012D2" w:rsidRPr="00721E0D" w:rsidRDefault="00E012D2" w:rsidP="00E012D2">
      <w:pPr>
        <w:spacing w:after="0" w:line="240" w:lineRule="auto"/>
        <w:jc w:val="both"/>
        <w:rPr>
          <w:rFonts w:ascii="Times New Roman" w:hAnsi="Times New Roman"/>
          <w:i/>
          <w:lang w:val="pt-BR"/>
        </w:rPr>
      </w:pPr>
      <w:r w:rsidRPr="00167CE0">
        <w:rPr>
          <w:rFonts w:ascii="Times New Roman" w:hAnsi="Times New Roman"/>
          <w:i/>
          <w:lang w:val="pt-BR"/>
        </w:rPr>
        <w:t>(denumirea/num</w:t>
      </w:r>
      <w:r w:rsidRPr="00721E0D">
        <w:rPr>
          <w:rFonts w:ascii="Times New Roman" w:hAnsi="Times New Roman"/>
          <w:i/>
          <w:lang w:val="pt-BR"/>
        </w:rPr>
        <w:t>ele ofertant)</w:t>
      </w:r>
    </w:p>
    <w:p w14:paraId="41649EA8" w14:textId="77777777" w:rsidR="00E012D2" w:rsidRPr="00721E0D" w:rsidRDefault="00E012D2" w:rsidP="00E012D2">
      <w:pPr>
        <w:spacing w:after="0" w:line="240" w:lineRule="auto"/>
        <w:jc w:val="both"/>
        <w:rPr>
          <w:rFonts w:ascii="Times New Roman" w:hAnsi="Times New Roman"/>
          <w:b/>
          <w:lang w:val="ro-RO"/>
        </w:rPr>
      </w:pPr>
    </w:p>
    <w:p w14:paraId="4C277988" w14:textId="77777777" w:rsidR="00E012D2" w:rsidRPr="00167CE0" w:rsidRDefault="00E012D2" w:rsidP="00E012D2">
      <w:pPr>
        <w:spacing w:after="0" w:line="240" w:lineRule="auto"/>
        <w:jc w:val="both"/>
        <w:rPr>
          <w:rFonts w:ascii="Times New Roman" w:hAnsi="Times New Roman"/>
          <w:lang w:val="pt-BR"/>
        </w:rPr>
      </w:pPr>
    </w:p>
    <w:p w14:paraId="216E42D4" w14:textId="77777777" w:rsidR="00E012D2" w:rsidRPr="00167CE0" w:rsidRDefault="00E012D2" w:rsidP="00E012D2">
      <w:pPr>
        <w:spacing w:after="0" w:line="240" w:lineRule="auto"/>
        <w:jc w:val="center"/>
        <w:rPr>
          <w:rFonts w:ascii="Times New Roman" w:hAnsi="Times New Roman"/>
          <w:b/>
          <w:lang w:val="pt-BR"/>
        </w:rPr>
      </w:pPr>
      <w:r w:rsidRPr="00167CE0">
        <w:rPr>
          <w:rFonts w:ascii="Times New Roman" w:hAnsi="Times New Roman"/>
          <w:b/>
          <w:lang w:val="pt-BR"/>
        </w:rPr>
        <w:t>CENTRALIZATOR DE PREŢURI</w:t>
      </w:r>
    </w:p>
    <w:p w14:paraId="1E06927D" w14:textId="77777777" w:rsidR="00E012D2" w:rsidRPr="00167CE0" w:rsidRDefault="00E012D2" w:rsidP="00E012D2">
      <w:pPr>
        <w:spacing w:after="0" w:line="240" w:lineRule="auto"/>
        <w:jc w:val="center"/>
        <w:rPr>
          <w:rFonts w:ascii="Times New Roman" w:hAnsi="Times New Roman"/>
          <w:lang w:val="pt-BR"/>
        </w:rPr>
      </w:pPr>
    </w:p>
    <w:p w14:paraId="7D2E8638" w14:textId="77777777" w:rsidR="00E012D2" w:rsidRPr="00721E0D" w:rsidRDefault="00E012D2" w:rsidP="00E012D2">
      <w:pPr>
        <w:spacing w:after="0" w:line="240" w:lineRule="auto"/>
        <w:jc w:val="center"/>
        <w:rPr>
          <w:rFonts w:ascii="Times New Roman" w:hAnsi="Times New Roman"/>
        </w:rPr>
      </w:pPr>
      <w:proofErr w:type="spellStart"/>
      <w:r w:rsidRPr="00721E0D">
        <w:rPr>
          <w:rFonts w:ascii="Times New Roman" w:hAnsi="Times New Roman"/>
        </w:rPr>
        <w:t>Anexă</w:t>
      </w:r>
      <w:proofErr w:type="spellEnd"/>
      <w:r w:rsidRPr="00721E0D">
        <w:rPr>
          <w:rFonts w:ascii="Times New Roman" w:hAnsi="Times New Roman"/>
        </w:rPr>
        <w:t xml:space="preserve"> la ofertă</w:t>
      </w:r>
    </w:p>
    <w:p w14:paraId="7CE0171D" w14:textId="77777777" w:rsidR="00E012D2" w:rsidRPr="00721E0D" w:rsidRDefault="00E012D2" w:rsidP="00E012D2">
      <w:pPr>
        <w:spacing w:after="0" w:line="240" w:lineRule="auto"/>
        <w:jc w:val="center"/>
        <w:rPr>
          <w:rFonts w:ascii="Times New Roman" w:hAnsi="Times New Roman"/>
        </w:rPr>
      </w:pPr>
    </w:p>
    <w:p w14:paraId="3BE3AEA5" w14:textId="77777777" w:rsidR="00E012D2" w:rsidRPr="00721E0D" w:rsidRDefault="00E012D2" w:rsidP="00E012D2">
      <w:pPr>
        <w:spacing w:after="0" w:line="240" w:lineRule="auto"/>
        <w:jc w:val="center"/>
        <w:rPr>
          <w:rFonts w:ascii="Times New Roman" w:hAnsi="Times New Roman"/>
        </w:rPr>
      </w:pPr>
    </w:p>
    <w:p w14:paraId="28AFB434" w14:textId="77777777" w:rsidR="00E012D2" w:rsidRPr="00721E0D" w:rsidRDefault="00E012D2" w:rsidP="00E012D2">
      <w:pPr>
        <w:spacing w:after="0" w:line="240" w:lineRule="auto"/>
        <w:jc w:val="center"/>
        <w:rPr>
          <w:rFonts w:ascii="Times New Roman" w:hAnsi="Times New Roman"/>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1693"/>
        <w:gridCol w:w="1317"/>
        <w:gridCol w:w="775"/>
        <w:gridCol w:w="731"/>
        <w:gridCol w:w="1505"/>
        <w:gridCol w:w="1340"/>
        <w:gridCol w:w="1854"/>
      </w:tblGrid>
      <w:tr w:rsidR="00E012D2" w:rsidRPr="00721E0D" w14:paraId="09975F5A" w14:textId="77777777" w:rsidTr="00E012D2">
        <w:trPr>
          <w:trHeight w:val="1217"/>
        </w:trPr>
        <w:tc>
          <w:tcPr>
            <w:tcW w:w="565" w:type="dxa"/>
            <w:tcBorders>
              <w:top w:val="single" w:sz="4" w:space="0" w:color="auto"/>
              <w:left w:val="single" w:sz="4" w:space="0" w:color="auto"/>
              <w:bottom w:val="single" w:sz="4" w:space="0" w:color="auto"/>
              <w:right w:val="single" w:sz="4" w:space="0" w:color="auto"/>
            </w:tcBorders>
            <w:hideMark/>
          </w:tcPr>
          <w:p w14:paraId="77A0F492"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 xml:space="preserve">Nr. </w:t>
            </w:r>
          </w:p>
          <w:p w14:paraId="74D38264" w14:textId="77777777" w:rsidR="00E012D2" w:rsidRPr="00721E0D" w:rsidRDefault="00E012D2">
            <w:pPr>
              <w:spacing w:after="0" w:line="240" w:lineRule="auto"/>
              <w:jc w:val="center"/>
              <w:rPr>
                <w:rFonts w:ascii="Times New Roman" w:hAnsi="Times New Roman"/>
                <w:lang w:val="ro-RO"/>
              </w:rPr>
            </w:pPr>
            <w:proofErr w:type="spellStart"/>
            <w:r w:rsidRPr="00721E0D">
              <w:rPr>
                <w:rFonts w:ascii="Times New Roman" w:hAnsi="Times New Roman"/>
              </w:rPr>
              <w:t>crt</w:t>
            </w:r>
            <w:proofErr w:type="spellEnd"/>
          </w:p>
        </w:tc>
        <w:tc>
          <w:tcPr>
            <w:tcW w:w="1694" w:type="dxa"/>
            <w:tcBorders>
              <w:top w:val="single" w:sz="4" w:space="0" w:color="auto"/>
              <w:left w:val="single" w:sz="4" w:space="0" w:color="auto"/>
              <w:bottom w:val="single" w:sz="4" w:space="0" w:color="auto"/>
              <w:right w:val="single" w:sz="4" w:space="0" w:color="auto"/>
            </w:tcBorders>
            <w:hideMark/>
          </w:tcPr>
          <w:p w14:paraId="713E322F"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Activitatea</w:t>
            </w:r>
          </w:p>
          <w:p w14:paraId="7A1818A7"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w:t>
            </w:r>
            <w:proofErr w:type="spellStart"/>
            <w:r w:rsidRPr="00721E0D">
              <w:rPr>
                <w:rFonts w:ascii="Times New Roman" w:hAnsi="Times New Roman"/>
              </w:rPr>
              <w:t>gama</w:t>
            </w:r>
            <w:proofErr w:type="spellEnd"/>
            <w:r w:rsidRPr="00721E0D">
              <w:rPr>
                <w:rFonts w:ascii="Times New Roman" w:hAnsi="Times New Roman"/>
              </w:rPr>
              <w:t>/</w:t>
            </w:r>
            <w:proofErr w:type="spellStart"/>
            <w:r w:rsidRPr="00721E0D">
              <w:rPr>
                <w:rFonts w:ascii="Times New Roman" w:hAnsi="Times New Roman"/>
              </w:rPr>
              <w:t>faza</w:t>
            </w:r>
            <w:proofErr w:type="spellEnd"/>
            <w:r w:rsidRPr="00721E0D">
              <w:rPr>
                <w:rFonts w:ascii="Times New Roman" w:hAnsi="Times New Roman"/>
              </w:rPr>
              <w:t>)</w:t>
            </w:r>
          </w:p>
        </w:tc>
        <w:tc>
          <w:tcPr>
            <w:tcW w:w="1318" w:type="dxa"/>
            <w:tcBorders>
              <w:top w:val="single" w:sz="4" w:space="0" w:color="auto"/>
              <w:left w:val="single" w:sz="4" w:space="0" w:color="auto"/>
              <w:bottom w:val="single" w:sz="4" w:space="0" w:color="auto"/>
              <w:right w:val="single" w:sz="4" w:space="0" w:color="auto"/>
            </w:tcBorders>
            <w:hideMark/>
          </w:tcPr>
          <w:p w14:paraId="0976A7F2" w14:textId="77777777" w:rsidR="00E012D2" w:rsidRPr="00721E0D" w:rsidRDefault="00E012D2">
            <w:pPr>
              <w:spacing w:after="0" w:line="240" w:lineRule="auto"/>
              <w:jc w:val="center"/>
              <w:rPr>
                <w:rFonts w:ascii="Times New Roman" w:hAnsi="Times New Roman"/>
                <w:lang w:val="ro-RO"/>
              </w:rPr>
            </w:pPr>
            <w:proofErr w:type="spellStart"/>
            <w:r w:rsidRPr="00721E0D">
              <w:rPr>
                <w:rFonts w:ascii="Times New Roman" w:hAnsi="Times New Roman"/>
              </w:rPr>
              <w:t>Cantitatea</w:t>
            </w:r>
            <w:proofErr w:type="spellEnd"/>
          </w:p>
        </w:tc>
        <w:tc>
          <w:tcPr>
            <w:tcW w:w="1506" w:type="dxa"/>
            <w:gridSpan w:val="2"/>
            <w:tcBorders>
              <w:top w:val="single" w:sz="4" w:space="0" w:color="auto"/>
              <w:left w:val="single" w:sz="4" w:space="0" w:color="auto"/>
              <w:bottom w:val="single" w:sz="4" w:space="0" w:color="auto"/>
              <w:right w:val="single" w:sz="4" w:space="0" w:color="auto"/>
            </w:tcBorders>
          </w:tcPr>
          <w:p w14:paraId="2815AA56" w14:textId="77777777" w:rsidR="00E012D2" w:rsidRPr="00721E0D" w:rsidRDefault="00E012D2">
            <w:pPr>
              <w:spacing w:after="0" w:line="240" w:lineRule="auto"/>
              <w:jc w:val="center"/>
              <w:rPr>
                <w:rFonts w:ascii="Times New Roman" w:hAnsi="Times New Roman"/>
                <w:lang w:val="ro-RO"/>
              </w:rPr>
            </w:pPr>
            <w:proofErr w:type="spellStart"/>
            <w:r w:rsidRPr="00721E0D">
              <w:rPr>
                <w:rFonts w:ascii="Times New Roman" w:hAnsi="Times New Roman"/>
              </w:rPr>
              <w:t>Preţul</w:t>
            </w:r>
            <w:proofErr w:type="spellEnd"/>
          </w:p>
          <w:p w14:paraId="62345A4A" w14:textId="77777777" w:rsidR="00E012D2" w:rsidRPr="00721E0D" w:rsidRDefault="00E012D2">
            <w:pPr>
              <w:spacing w:after="0" w:line="240" w:lineRule="auto"/>
              <w:jc w:val="center"/>
              <w:rPr>
                <w:rFonts w:ascii="Times New Roman" w:hAnsi="Times New Roman"/>
              </w:rPr>
            </w:pPr>
            <w:r w:rsidRPr="00721E0D">
              <w:rPr>
                <w:rFonts w:ascii="Times New Roman" w:hAnsi="Times New Roman"/>
              </w:rPr>
              <w:t>unitar</w:t>
            </w:r>
          </w:p>
          <w:p w14:paraId="0D78B9CE" w14:textId="77777777" w:rsidR="00E012D2" w:rsidRPr="00721E0D" w:rsidRDefault="00E012D2">
            <w:pPr>
              <w:spacing w:after="0" w:line="240" w:lineRule="auto"/>
              <w:jc w:val="center"/>
              <w:rPr>
                <w:rFonts w:ascii="Times New Roman" w:hAnsi="Times New Roman"/>
              </w:rPr>
            </w:pPr>
          </w:p>
          <w:p w14:paraId="6B7CBD0B" w14:textId="77777777" w:rsidR="00E012D2" w:rsidRPr="00721E0D" w:rsidRDefault="00E012D2">
            <w:pPr>
              <w:spacing w:after="0" w:line="240" w:lineRule="auto"/>
              <w:jc w:val="center"/>
              <w:rPr>
                <w:rFonts w:ascii="Times New Roman" w:hAnsi="Times New Roman"/>
                <w:lang w:val="ro-RO"/>
              </w:rPr>
            </w:pPr>
          </w:p>
        </w:tc>
        <w:tc>
          <w:tcPr>
            <w:tcW w:w="2846" w:type="dxa"/>
            <w:gridSpan w:val="2"/>
            <w:tcBorders>
              <w:top w:val="single" w:sz="4" w:space="0" w:color="auto"/>
              <w:left w:val="single" w:sz="4" w:space="0" w:color="auto"/>
              <w:bottom w:val="single" w:sz="4" w:space="0" w:color="auto"/>
              <w:right w:val="single" w:sz="4" w:space="0" w:color="auto"/>
            </w:tcBorders>
            <w:hideMark/>
          </w:tcPr>
          <w:p w14:paraId="2B6D4B74" w14:textId="77777777" w:rsidR="00E012D2" w:rsidRPr="00721E0D" w:rsidRDefault="00E012D2">
            <w:pPr>
              <w:spacing w:after="0" w:line="240" w:lineRule="auto"/>
              <w:jc w:val="center"/>
              <w:rPr>
                <w:rFonts w:ascii="Times New Roman" w:hAnsi="Times New Roman"/>
                <w:lang w:val="ro-RO"/>
              </w:rPr>
            </w:pPr>
            <w:proofErr w:type="spellStart"/>
            <w:r w:rsidRPr="00721E0D">
              <w:rPr>
                <w:rFonts w:ascii="Times New Roman" w:hAnsi="Times New Roman"/>
              </w:rPr>
              <w:t>Preţul</w:t>
            </w:r>
            <w:proofErr w:type="spellEnd"/>
          </w:p>
          <w:p w14:paraId="1AF46FBE"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 xml:space="preserve"> total</w:t>
            </w:r>
          </w:p>
        </w:tc>
        <w:tc>
          <w:tcPr>
            <w:tcW w:w="1855" w:type="dxa"/>
            <w:tcBorders>
              <w:top w:val="single" w:sz="4" w:space="0" w:color="auto"/>
              <w:left w:val="single" w:sz="4" w:space="0" w:color="auto"/>
              <w:bottom w:val="single" w:sz="4" w:space="0" w:color="auto"/>
              <w:right w:val="single" w:sz="4" w:space="0" w:color="auto"/>
            </w:tcBorders>
            <w:hideMark/>
          </w:tcPr>
          <w:p w14:paraId="2E6F9441"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 xml:space="preserve">Taxa pe valoarea </w:t>
            </w:r>
            <w:proofErr w:type="spellStart"/>
            <w:r w:rsidRPr="00721E0D">
              <w:rPr>
                <w:rFonts w:ascii="Times New Roman" w:hAnsi="Times New Roman"/>
              </w:rPr>
              <w:t>adăugată</w:t>
            </w:r>
            <w:proofErr w:type="spellEnd"/>
          </w:p>
        </w:tc>
      </w:tr>
      <w:tr w:rsidR="00E012D2" w:rsidRPr="00721E0D" w14:paraId="5CFD295F" w14:textId="77777777" w:rsidTr="00E012D2">
        <w:trPr>
          <w:trHeight w:val="450"/>
        </w:trPr>
        <w:tc>
          <w:tcPr>
            <w:tcW w:w="565" w:type="dxa"/>
            <w:tcBorders>
              <w:top w:val="single" w:sz="4" w:space="0" w:color="auto"/>
              <w:left w:val="single" w:sz="4" w:space="0" w:color="auto"/>
              <w:bottom w:val="single" w:sz="4" w:space="0" w:color="auto"/>
              <w:right w:val="single" w:sz="4" w:space="0" w:color="auto"/>
            </w:tcBorders>
          </w:tcPr>
          <w:p w14:paraId="0F31BC17" w14:textId="77777777" w:rsidR="00E012D2" w:rsidRPr="00721E0D" w:rsidRDefault="00E012D2">
            <w:pPr>
              <w:spacing w:after="0" w:line="240" w:lineRule="auto"/>
              <w:jc w:val="center"/>
              <w:rPr>
                <w:rFonts w:ascii="Times New Roman" w:hAnsi="Times New Roman"/>
                <w:lang w:val="ro-RO"/>
              </w:rPr>
            </w:pPr>
          </w:p>
        </w:tc>
        <w:tc>
          <w:tcPr>
            <w:tcW w:w="1694" w:type="dxa"/>
            <w:tcBorders>
              <w:top w:val="single" w:sz="4" w:space="0" w:color="auto"/>
              <w:left w:val="single" w:sz="4" w:space="0" w:color="auto"/>
              <w:bottom w:val="single" w:sz="4" w:space="0" w:color="auto"/>
              <w:right w:val="single" w:sz="4" w:space="0" w:color="auto"/>
            </w:tcBorders>
          </w:tcPr>
          <w:p w14:paraId="02098145" w14:textId="77777777" w:rsidR="00E012D2" w:rsidRPr="00721E0D" w:rsidRDefault="00E012D2">
            <w:pPr>
              <w:spacing w:after="0" w:line="240" w:lineRule="auto"/>
              <w:jc w:val="center"/>
              <w:rPr>
                <w:rFonts w:ascii="Times New Roman" w:hAnsi="Times New Roman"/>
                <w:lang w:val="ro-RO"/>
              </w:rPr>
            </w:pPr>
          </w:p>
        </w:tc>
        <w:tc>
          <w:tcPr>
            <w:tcW w:w="1318" w:type="dxa"/>
            <w:tcBorders>
              <w:top w:val="single" w:sz="4" w:space="0" w:color="auto"/>
              <w:left w:val="single" w:sz="4" w:space="0" w:color="auto"/>
              <w:bottom w:val="single" w:sz="4" w:space="0" w:color="auto"/>
              <w:right w:val="single" w:sz="4" w:space="0" w:color="auto"/>
            </w:tcBorders>
          </w:tcPr>
          <w:p w14:paraId="41B0EF69" w14:textId="77777777" w:rsidR="00E012D2" w:rsidRPr="00721E0D" w:rsidRDefault="00E012D2">
            <w:pPr>
              <w:spacing w:after="0" w:line="240" w:lineRule="auto"/>
              <w:jc w:val="center"/>
              <w:rPr>
                <w:rFonts w:ascii="Times New Roman" w:hAnsi="Times New Roman"/>
                <w:lang w:val="ro-RO"/>
              </w:rPr>
            </w:pPr>
          </w:p>
        </w:tc>
        <w:tc>
          <w:tcPr>
            <w:tcW w:w="775" w:type="dxa"/>
            <w:tcBorders>
              <w:top w:val="single" w:sz="4" w:space="0" w:color="auto"/>
              <w:left w:val="single" w:sz="4" w:space="0" w:color="auto"/>
              <w:bottom w:val="single" w:sz="4" w:space="0" w:color="auto"/>
              <w:right w:val="single" w:sz="4" w:space="0" w:color="auto"/>
            </w:tcBorders>
            <w:hideMark/>
          </w:tcPr>
          <w:p w14:paraId="3BDD6397"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Lei</w:t>
            </w:r>
          </w:p>
        </w:tc>
        <w:tc>
          <w:tcPr>
            <w:tcW w:w="731" w:type="dxa"/>
            <w:tcBorders>
              <w:top w:val="single" w:sz="4" w:space="0" w:color="auto"/>
              <w:left w:val="single" w:sz="4" w:space="0" w:color="auto"/>
              <w:bottom w:val="single" w:sz="4" w:space="0" w:color="auto"/>
              <w:right w:val="single" w:sz="4" w:space="0" w:color="auto"/>
            </w:tcBorders>
            <w:hideMark/>
          </w:tcPr>
          <w:p w14:paraId="37427D89"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Euro</w:t>
            </w:r>
          </w:p>
        </w:tc>
        <w:tc>
          <w:tcPr>
            <w:tcW w:w="1506" w:type="dxa"/>
            <w:tcBorders>
              <w:top w:val="single" w:sz="4" w:space="0" w:color="auto"/>
              <w:left w:val="single" w:sz="4" w:space="0" w:color="auto"/>
              <w:bottom w:val="single" w:sz="4" w:space="0" w:color="auto"/>
              <w:right w:val="single" w:sz="4" w:space="0" w:color="auto"/>
            </w:tcBorders>
          </w:tcPr>
          <w:p w14:paraId="0CD6B6E8"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Lei</w:t>
            </w:r>
          </w:p>
          <w:p w14:paraId="2433965C" w14:textId="77777777" w:rsidR="00E012D2" w:rsidRPr="00721E0D" w:rsidRDefault="00E012D2">
            <w:pPr>
              <w:spacing w:after="0" w:line="240" w:lineRule="auto"/>
              <w:rPr>
                <w:rFonts w:ascii="Times New Roman" w:hAnsi="Times New Roman"/>
              </w:rPr>
            </w:pPr>
          </w:p>
          <w:p w14:paraId="6A1C041D" w14:textId="77777777" w:rsidR="00E012D2" w:rsidRPr="00721E0D" w:rsidRDefault="00E012D2">
            <w:pPr>
              <w:spacing w:after="0" w:line="240" w:lineRule="auto"/>
              <w:rPr>
                <w:rFonts w:ascii="Times New Roman" w:hAnsi="Times New Roman"/>
                <w:b/>
                <w:lang w:val="ro-RO"/>
              </w:rPr>
            </w:pPr>
            <w:r w:rsidRPr="00721E0D">
              <w:rPr>
                <w:rFonts w:ascii="Times New Roman" w:hAnsi="Times New Roman"/>
                <w:b/>
              </w:rPr>
              <w:t>(col 2x col 3)</w:t>
            </w:r>
          </w:p>
        </w:tc>
        <w:tc>
          <w:tcPr>
            <w:tcW w:w="1341" w:type="dxa"/>
            <w:tcBorders>
              <w:top w:val="single" w:sz="4" w:space="0" w:color="auto"/>
              <w:left w:val="single" w:sz="4" w:space="0" w:color="auto"/>
              <w:bottom w:val="single" w:sz="4" w:space="0" w:color="auto"/>
              <w:right w:val="single" w:sz="4" w:space="0" w:color="auto"/>
            </w:tcBorders>
          </w:tcPr>
          <w:p w14:paraId="4FD6AB52"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Euro</w:t>
            </w:r>
          </w:p>
          <w:p w14:paraId="79773A02" w14:textId="77777777" w:rsidR="00E012D2" w:rsidRPr="00721E0D" w:rsidRDefault="00E012D2">
            <w:pPr>
              <w:spacing w:after="0" w:line="240" w:lineRule="auto"/>
              <w:jc w:val="center"/>
              <w:rPr>
                <w:rFonts w:ascii="Times New Roman" w:hAnsi="Times New Roman"/>
              </w:rPr>
            </w:pPr>
          </w:p>
          <w:p w14:paraId="6DF95B08" w14:textId="77777777" w:rsidR="00E012D2" w:rsidRPr="00721E0D" w:rsidRDefault="00E012D2">
            <w:pPr>
              <w:spacing w:after="0" w:line="240" w:lineRule="auto"/>
              <w:jc w:val="center"/>
              <w:rPr>
                <w:rFonts w:ascii="Times New Roman" w:hAnsi="Times New Roman"/>
                <w:b/>
                <w:lang w:val="ro-RO"/>
              </w:rPr>
            </w:pPr>
            <w:r w:rsidRPr="00721E0D">
              <w:rPr>
                <w:rFonts w:ascii="Times New Roman" w:hAnsi="Times New Roman"/>
                <w:b/>
              </w:rPr>
              <w:t>(col 2 x col 4)</w:t>
            </w:r>
          </w:p>
        </w:tc>
        <w:tc>
          <w:tcPr>
            <w:tcW w:w="1855" w:type="dxa"/>
            <w:tcBorders>
              <w:top w:val="single" w:sz="4" w:space="0" w:color="auto"/>
              <w:left w:val="single" w:sz="4" w:space="0" w:color="auto"/>
              <w:bottom w:val="single" w:sz="4" w:space="0" w:color="auto"/>
              <w:right w:val="single" w:sz="4" w:space="0" w:color="auto"/>
            </w:tcBorders>
            <w:hideMark/>
          </w:tcPr>
          <w:p w14:paraId="122628F0"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Lei</w:t>
            </w:r>
          </w:p>
        </w:tc>
      </w:tr>
      <w:tr w:rsidR="00E012D2" w:rsidRPr="00721E0D" w14:paraId="57A6F9CB" w14:textId="77777777" w:rsidTr="00E012D2">
        <w:trPr>
          <w:trHeight w:val="406"/>
        </w:trPr>
        <w:tc>
          <w:tcPr>
            <w:tcW w:w="565" w:type="dxa"/>
            <w:tcBorders>
              <w:top w:val="single" w:sz="4" w:space="0" w:color="auto"/>
              <w:left w:val="single" w:sz="4" w:space="0" w:color="auto"/>
              <w:bottom w:val="single" w:sz="4" w:space="0" w:color="auto"/>
              <w:right w:val="single" w:sz="4" w:space="0" w:color="auto"/>
            </w:tcBorders>
            <w:hideMark/>
          </w:tcPr>
          <w:p w14:paraId="77290577"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0</w:t>
            </w:r>
          </w:p>
        </w:tc>
        <w:tc>
          <w:tcPr>
            <w:tcW w:w="1694" w:type="dxa"/>
            <w:tcBorders>
              <w:top w:val="single" w:sz="4" w:space="0" w:color="auto"/>
              <w:left w:val="single" w:sz="4" w:space="0" w:color="auto"/>
              <w:bottom w:val="single" w:sz="4" w:space="0" w:color="auto"/>
              <w:right w:val="single" w:sz="4" w:space="0" w:color="auto"/>
            </w:tcBorders>
            <w:hideMark/>
          </w:tcPr>
          <w:p w14:paraId="7BC38BE8"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1</w:t>
            </w:r>
          </w:p>
        </w:tc>
        <w:tc>
          <w:tcPr>
            <w:tcW w:w="1318" w:type="dxa"/>
            <w:tcBorders>
              <w:top w:val="single" w:sz="4" w:space="0" w:color="auto"/>
              <w:left w:val="single" w:sz="4" w:space="0" w:color="auto"/>
              <w:bottom w:val="single" w:sz="4" w:space="0" w:color="auto"/>
              <w:right w:val="single" w:sz="4" w:space="0" w:color="auto"/>
            </w:tcBorders>
            <w:hideMark/>
          </w:tcPr>
          <w:p w14:paraId="17DB2FDB"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2</w:t>
            </w:r>
          </w:p>
        </w:tc>
        <w:tc>
          <w:tcPr>
            <w:tcW w:w="775" w:type="dxa"/>
            <w:tcBorders>
              <w:top w:val="single" w:sz="4" w:space="0" w:color="auto"/>
              <w:left w:val="single" w:sz="4" w:space="0" w:color="auto"/>
              <w:bottom w:val="single" w:sz="4" w:space="0" w:color="auto"/>
              <w:right w:val="single" w:sz="4" w:space="0" w:color="auto"/>
            </w:tcBorders>
            <w:hideMark/>
          </w:tcPr>
          <w:p w14:paraId="4EC79FAD"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3</w:t>
            </w:r>
          </w:p>
        </w:tc>
        <w:tc>
          <w:tcPr>
            <w:tcW w:w="731" w:type="dxa"/>
            <w:tcBorders>
              <w:top w:val="single" w:sz="4" w:space="0" w:color="auto"/>
              <w:left w:val="single" w:sz="4" w:space="0" w:color="auto"/>
              <w:bottom w:val="single" w:sz="4" w:space="0" w:color="auto"/>
              <w:right w:val="single" w:sz="4" w:space="0" w:color="auto"/>
            </w:tcBorders>
            <w:hideMark/>
          </w:tcPr>
          <w:p w14:paraId="5B4595C0"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4</w:t>
            </w:r>
          </w:p>
        </w:tc>
        <w:tc>
          <w:tcPr>
            <w:tcW w:w="1506" w:type="dxa"/>
            <w:tcBorders>
              <w:top w:val="single" w:sz="4" w:space="0" w:color="auto"/>
              <w:left w:val="single" w:sz="4" w:space="0" w:color="auto"/>
              <w:bottom w:val="single" w:sz="4" w:space="0" w:color="auto"/>
              <w:right w:val="single" w:sz="4" w:space="0" w:color="auto"/>
            </w:tcBorders>
            <w:hideMark/>
          </w:tcPr>
          <w:p w14:paraId="178EC1CA"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5</w:t>
            </w:r>
          </w:p>
        </w:tc>
        <w:tc>
          <w:tcPr>
            <w:tcW w:w="1341" w:type="dxa"/>
            <w:tcBorders>
              <w:top w:val="single" w:sz="4" w:space="0" w:color="auto"/>
              <w:left w:val="single" w:sz="4" w:space="0" w:color="auto"/>
              <w:bottom w:val="single" w:sz="4" w:space="0" w:color="auto"/>
              <w:right w:val="single" w:sz="4" w:space="0" w:color="auto"/>
            </w:tcBorders>
            <w:hideMark/>
          </w:tcPr>
          <w:p w14:paraId="5AAD3075"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6</w:t>
            </w:r>
          </w:p>
        </w:tc>
        <w:tc>
          <w:tcPr>
            <w:tcW w:w="1855" w:type="dxa"/>
            <w:tcBorders>
              <w:top w:val="single" w:sz="4" w:space="0" w:color="auto"/>
              <w:left w:val="single" w:sz="4" w:space="0" w:color="auto"/>
              <w:bottom w:val="single" w:sz="4" w:space="0" w:color="auto"/>
              <w:right w:val="single" w:sz="4" w:space="0" w:color="auto"/>
            </w:tcBorders>
            <w:hideMark/>
          </w:tcPr>
          <w:p w14:paraId="4128DCAF"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7</w:t>
            </w:r>
          </w:p>
        </w:tc>
      </w:tr>
      <w:tr w:rsidR="00E012D2" w:rsidRPr="00721E0D" w14:paraId="1A54C6F1" w14:textId="77777777" w:rsidTr="00E012D2">
        <w:trPr>
          <w:trHeight w:val="406"/>
        </w:trPr>
        <w:tc>
          <w:tcPr>
            <w:tcW w:w="565" w:type="dxa"/>
            <w:tcBorders>
              <w:top w:val="single" w:sz="4" w:space="0" w:color="auto"/>
              <w:left w:val="single" w:sz="4" w:space="0" w:color="auto"/>
              <w:bottom w:val="single" w:sz="4" w:space="0" w:color="auto"/>
              <w:right w:val="single" w:sz="4" w:space="0" w:color="auto"/>
            </w:tcBorders>
            <w:hideMark/>
          </w:tcPr>
          <w:p w14:paraId="3BC9C0E1"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1</w:t>
            </w:r>
          </w:p>
        </w:tc>
        <w:tc>
          <w:tcPr>
            <w:tcW w:w="1694" w:type="dxa"/>
            <w:tcBorders>
              <w:top w:val="single" w:sz="4" w:space="0" w:color="auto"/>
              <w:left w:val="single" w:sz="4" w:space="0" w:color="auto"/>
              <w:bottom w:val="single" w:sz="4" w:space="0" w:color="auto"/>
              <w:right w:val="single" w:sz="4" w:space="0" w:color="auto"/>
            </w:tcBorders>
          </w:tcPr>
          <w:p w14:paraId="45F9534D" w14:textId="77777777" w:rsidR="00E012D2" w:rsidRPr="00721E0D" w:rsidRDefault="00E012D2">
            <w:pPr>
              <w:spacing w:after="0" w:line="240" w:lineRule="auto"/>
              <w:jc w:val="center"/>
              <w:rPr>
                <w:rFonts w:ascii="Times New Roman" w:hAnsi="Times New Roman"/>
                <w:lang w:val="ro-RO"/>
              </w:rPr>
            </w:pPr>
          </w:p>
        </w:tc>
        <w:tc>
          <w:tcPr>
            <w:tcW w:w="1318" w:type="dxa"/>
            <w:tcBorders>
              <w:top w:val="single" w:sz="4" w:space="0" w:color="auto"/>
              <w:left w:val="single" w:sz="4" w:space="0" w:color="auto"/>
              <w:bottom w:val="single" w:sz="4" w:space="0" w:color="auto"/>
              <w:right w:val="single" w:sz="4" w:space="0" w:color="auto"/>
            </w:tcBorders>
          </w:tcPr>
          <w:p w14:paraId="08FD8977" w14:textId="77777777" w:rsidR="00E012D2" w:rsidRPr="00721E0D" w:rsidRDefault="00E012D2">
            <w:pPr>
              <w:spacing w:after="0" w:line="240" w:lineRule="auto"/>
              <w:jc w:val="center"/>
              <w:rPr>
                <w:rFonts w:ascii="Times New Roman" w:hAnsi="Times New Roman"/>
                <w:lang w:val="ro-RO"/>
              </w:rPr>
            </w:pPr>
          </w:p>
        </w:tc>
        <w:tc>
          <w:tcPr>
            <w:tcW w:w="775" w:type="dxa"/>
            <w:tcBorders>
              <w:top w:val="single" w:sz="4" w:space="0" w:color="auto"/>
              <w:left w:val="single" w:sz="4" w:space="0" w:color="auto"/>
              <w:bottom w:val="single" w:sz="4" w:space="0" w:color="auto"/>
              <w:right w:val="single" w:sz="4" w:space="0" w:color="auto"/>
            </w:tcBorders>
          </w:tcPr>
          <w:p w14:paraId="018F6191" w14:textId="77777777" w:rsidR="00E012D2" w:rsidRPr="00721E0D" w:rsidRDefault="00E012D2">
            <w:pPr>
              <w:spacing w:after="0" w:line="240" w:lineRule="auto"/>
              <w:jc w:val="center"/>
              <w:rPr>
                <w:rFonts w:ascii="Times New Roman" w:hAnsi="Times New Roman"/>
                <w:lang w:val="ro-RO"/>
              </w:rPr>
            </w:pPr>
          </w:p>
        </w:tc>
        <w:tc>
          <w:tcPr>
            <w:tcW w:w="731" w:type="dxa"/>
            <w:tcBorders>
              <w:top w:val="single" w:sz="4" w:space="0" w:color="auto"/>
              <w:left w:val="single" w:sz="4" w:space="0" w:color="auto"/>
              <w:bottom w:val="single" w:sz="4" w:space="0" w:color="auto"/>
              <w:right w:val="single" w:sz="4" w:space="0" w:color="auto"/>
            </w:tcBorders>
          </w:tcPr>
          <w:p w14:paraId="749EA827" w14:textId="77777777" w:rsidR="00E012D2" w:rsidRPr="00721E0D" w:rsidRDefault="00E012D2">
            <w:pPr>
              <w:spacing w:after="0" w:line="240" w:lineRule="auto"/>
              <w:jc w:val="center"/>
              <w:rPr>
                <w:rFonts w:ascii="Times New Roman" w:hAnsi="Times New Roman"/>
                <w:lang w:val="ro-RO"/>
              </w:rPr>
            </w:pPr>
          </w:p>
        </w:tc>
        <w:tc>
          <w:tcPr>
            <w:tcW w:w="1506" w:type="dxa"/>
            <w:tcBorders>
              <w:top w:val="single" w:sz="4" w:space="0" w:color="auto"/>
              <w:left w:val="single" w:sz="4" w:space="0" w:color="auto"/>
              <w:bottom w:val="single" w:sz="4" w:space="0" w:color="auto"/>
              <w:right w:val="single" w:sz="4" w:space="0" w:color="auto"/>
            </w:tcBorders>
          </w:tcPr>
          <w:p w14:paraId="05A5CE05" w14:textId="77777777" w:rsidR="00E012D2" w:rsidRPr="00721E0D" w:rsidRDefault="00E012D2">
            <w:pPr>
              <w:spacing w:after="0" w:line="240" w:lineRule="auto"/>
              <w:jc w:val="center"/>
              <w:rPr>
                <w:rFonts w:ascii="Times New Roman" w:hAnsi="Times New Roman"/>
                <w:lang w:val="ro-RO"/>
              </w:rPr>
            </w:pPr>
          </w:p>
        </w:tc>
        <w:tc>
          <w:tcPr>
            <w:tcW w:w="1341" w:type="dxa"/>
            <w:tcBorders>
              <w:top w:val="single" w:sz="4" w:space="0" w:color="auto"/>
              <w:left w:val="single" w:sz="4" w:space="0" w:color="auto"/>
              <w:bottom w:val="single" w:sz="4" w:space="0" w:color="auto"/>
              <w:right w:val="single" w:sz="4" w:space="0" w:color="auto"/>
            </w:tcBorders>
          </w:tcPr>
          <w:p w14:paraId="44DD3968" w14:textId="77777777" w:rsidR="00E012D2" w:rsidRPr="00721E0D" w:rsidRDefault="00E012D2">
            <w:pPr>
              <w:spacing w:after="0" w:line="240" w:lineRule="auto"/>
              <w:jc w:val="center"/>
              <w:rPr>
                <w:rFonts w:ascii="Times New Roman" w:hAnsi="Times New Roman"/>
                <w:lang w:val="ro-RO"/>
              </w:rPr>
            </w:pPr>
          </w:p>
        </w:tc>
        <w:tc>
          <w:tcPr>
            <w:tcW w:w="1855" w:type="dxa"/>
            <w:tcBorders>
              <w:top w:val="single" w:sz="4" w:space="0" w:color="auto"/>
              <w:left w:val="single" w:sz="4" w:space="0" w:color="auto"/>
              <w:bottom w:val="single" w:sz="4" w:space="0" w:color="auto"/>
              <w:right w:val="single" w:sz="4" w:space="0" w:color="auto"/>
            </w:tcBorders>
          </w:tcPr>
          <w:p w14:paraId="75F02F55" w14:textId="77777777" w:rsidR="00E012D2" w:rsidRPr="00721E0D" w:rsidRDefault="00E012D2">
            <w:pPr>
              <w:spacing w:after="0" w:line="240" w:lineRule="auto"/>
              <w:jc w:val="center"/>
              <w:rPr>
                <w:rFonts w:ascii="Times New Roman" w:hAnsi="Times New Roman"/>
                <w:lang w:val="ro-RO"/>
              </w:rPr>
            </w:pPr>
          </w:p>
        </w:tc>
      </w:tr>
      <w:tr w:rsidR="00E012D2" w:rsidRPr="00721E0D" w14:paraId="219A8978" w14:textId="77777777" w:rsidTr="00E012D2">
        <w:trPr>
          <w:trHeight w:val="406"/>
        </w:trPr>
        <w:tc>
          <w:tcPr>
            <w:tcW w:w="565" w:type="dxa"/>
            <w:tcBorders>
              <w:top w:val="single" w:sz="4" w:space="0" w:color="auto"/>
              <w:left w:val="single" w:sz="4" w:space="0" w:color="auto"/>
              <w:bottom w:val="single" w:sz="4" w:space="0" w:color="auto"/>
              <w:right w:val="single" w:sz="4" w:space="0" w:color="auto"/>
            </w:tcBorders>
            <w:hideMark/>
          </w:tcPr>
          <w:p w14:paraId="4160D727"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2</w:t>
            </w:r>
          </w:p>
        </w:tc>
        <w:tc>
          <w:tcPr>
            <w:tcW w:w="1694" w:type="dxa"/>
            <w:tcBorders>
              <w:top w:val="single" w:sz="4" w:space="0" w:color="auto"/>
              <w:left w:val="single" w:sz="4" w:space="0" w:color="auto"/>
              <w:bottom w:val="single" w:sz="4" w:space="0" w:color="auto"/>
              <w:right w:val="single" w:sz="4" w:space="0" w:color="auto"/>
            </w:tcBorders>
          </w:tcPr>
          <w:p w14:paraId="3B2AD793" w14:textId="77777777" w:rsidR="00E012D2" w:rsidRPr="00721E0D" w:rsidRDefault="00E012D2">
            <w:pPr>
              <w:spacing w:after="0" w:line="240" w:lineRule="auto"/>
              <w:jc w:val="center"/>
              <w:rPr>
                <w:rFonts w:ascii="Times New Roman" w:hAnsi="Times New Roman"/>
                <w:lang w:val="ro-RO"/>
              </w:rPr>
            </w:pPr>
          </w:p>
        </w:tc>
        <w:tc>
          <w:tcPr>
            <w:tcW w:w="1318" w:type="dxa"/>
            <w:tcBorders>
              <w:top w:val="single" w:sz="4" w:space="0" w:color="auto"/>
              <w:left w:val="single" w:sz="4" w:space="0" w:color="auto"/>
              <w:bottom w:val="single" w:sz="4" w:space="0" w:color="auto"/>
              <w:right w:val="single" w:sz="4" w:space="0" w:color="auto"/>
            </w:tcBorders>
          </w:tcPr>
          <w:p w14:paraId="759CE529" w14:textId="77777777" w:rsidR="00E012D2" w:rsidRPr="00721E0D" w:rsidRDefault="00E012D2">
            <w:pPr>
              <w:spacing w:after="0" w:line="240" w:lineRule="auto"/>
              <w:jc w:val="center"/>
              <w:rPr>
                <w:rFonts w:ascii="Times New Roman" w:hAnsi="Times New Roman"/>
                <w:lang w:val="ro-RO"/>
              </w:rPr>
            </w:pPr>
          </w:p>
        </w:tc>
        <w:tc>
          <w:tcPr>
            <w:tcW w:w="775" w:type="dxa"/>
            <w:tcBorders>
              <w:top w:val="single" w:sz="4" w:space="0" w:color="auto"/>
              <w:left w:val="single" w:sz="4" w:space="0" w:color="auto"/>
              <w:bottom w:val="single" w:sz="4" w:space="0" w:color="auto"/>
              <w:right w:val="single" w:sz="4" w:space="0" w:color="auto"/>
            </w:tcBorders>
          </w:tcPr>
          <w:p w14:paraId="1F105008" w14:textId="77777777" w:rsidR="00E012D2" w:rsidRPr="00721E0D" w:rsidRDefault="00E012D2">
            <w:pPr>
              <w:spacing w:after="0" w:line="240" w:lineRule="auto"/>
              <w:jc w:val="center"/>
              <w:rPr>
                <w:rFonts w:ascii="Times New Roman" w:hAnsi="Times New Roman"/>
                <w:lang w:val="ro-RO"/>
              </w:rPr>
            </w:pPr>
          </w:p>
        </w:tc>
        <w:tc>
          <w:tcPr>
            <w:tcW w:w="731" w:type="dxa"/>
            <w:tcBorders>
              <w:top w:val="single" w:sz="4" w:space="0" w:color="auto"/>
              <w:left w:val="single" w:sz="4" w:space="0" w:color="auto"/>
              <w:bottom w:val="single" w:sz="4" w:space="0" w:color="auto"/>
              <w:right w:val="single" w:sz="4" w:space="0" w:color="auto"/>
            </w:tcBorders>
          </w:tcPr>
          <w:p w14:paraId="4FDAF961" w14:textId="77777777" w:rsidR="00E012D2" w:rsidRPr="00721E0D" w:rsidRDefault="00E012D2">
            <w:pPr>
              <w:spacing w:after="0" w:line="240" w:lineRule="auto"/>
              <w:jc w:val="center"/>
              <w:rPr>
                <w:rFonts w:ascii="Times New Roman" w:hAnsi="Times New Roman"/>
                <w:lang w:val="ro-RO"/>
              </w:rPr>
            </w:pPr>
          </w:p>
        </w:tc>
        <w:tc>
          <w:tcPr>
            <w:tcW w:w="1506" w:type="dxa"/>
            <w:tcBorders>
              <w:top w:val="single" w:sz="4" w:space="0" w:color="auto"/>
              <w:left w:val="single" w:sz="4" w:space="0" w:color="auto"/>
              <w:bottom w:val="single" w:sz="4" w:space="0" w:color="auto"/>
              <w:right w:val="single" w:sz="4" w:space="0" w:color="auto"/>
            </w:tcBorders>
          </w:tcPr>
          <w:p w14:paraId="1E9DDA1A" w14:textId="77777777" w:rsidR="00E012D2" w:rsidRPr="00721E0D" w:rsidRDefault="00E012D2">
            <w:pPr>
              <w:spacing w:after="0" w:line="240" w:lineRule="auto"/>
              <w:jc w:val="center"/>
              <w:rPr>
                <w:rFonts w:ascii="Times New Roman" w:hAnsi="Times New Roman"/>
                <w:lang w:val="ro-RO"/>
              </w:rPr>
            </w:pPr>
          </w:p>
        </w:tc>
        <w:tc>
          <w:tcPr>
            <w:tcW w:w="1341" w:type="dxa"/>
            <w:tcBorders>
              <w:top w:val="single" w:sz="4" w:space="0" w:color="auto"/>
              <w:left w:val="single" w:sz="4" w:space="0" w:color="auto"/>
              <w:bottom w:val="single" w:sz="4" w:space="0" w:color="auto"/>
              <w:right w:val="single" w:sz="4" w:space="0" w:color="auto"/>
            </w:tcBorders>
          </w:tcPr>
          <w:p w14:paraId="28C4E573" w14:textId="77777777" w:rsidR="00E012D2" w:rsidRPr="00721E0D" w:rsidRDefault="00E012D2">
            <w:pPr>
              <w:spacing w:after="0" w:line="240" w:lineRule="auto"/>
              <w:jc w:val="center"/>
              <w:rPr>
                <w:rFonts w:ascii="Times New Roman" w:hAnsi="Times New Roman"/>
                <w:lang w:val="ro-RO"/>
              </w:rPr>
            </w:pPr>
          </w:p>
        </w:tc>
        <w:tc>
          <w:tcPr>
            <w:tcW w:w="1855" w:type="dxa"/>
            <w:tcBorders>
              <w:top w:val="single" w:sz="4" w:space="0" w:color="auto"/>
              <w:left w:val="single" w:sz="4" w:space="0" w:color="auto"/>
              <w:bottom w:val="single" w:sz="4" w:space="0" w:color="auto"/>
              <w:right w:val="single" w:sz="4" w:space="0" w:color="auto"/>
            </w:tcBorders>
          </w:tcPr>
          <w:p w14:paraId="24A323A0" w14:textId="77777777" w:rsidR="00E012D2" w:rsidRPr="00721E0D" w:rsidRDefault="00E012D2">
            <w:pPr>
              <w:spacing w:after="0" w:line="240" w:lineRule="auto"/>
              <w:jc w:val="center"/>
              <w:rPr>
                <w:rFonts w:ascii="Times New Roman" w:hAnsi="Times New Roman"/>
                <w:lang w:val="ro-RO"/>
              </w:rPr>
            </w:pPr>
          </w:p>
        </w:tc>
      </w:tr>
      <w:tr w:rsidR="00E012D2" w:rsidRPr="00721E0D" w14:paraId="2B11279C" w14:textId="77777777" w:rsidTr="00E012D2">
        <w:trPr>
          <w:trHeight w:val="406"/>
        </w:trPr>
        <w:tc>
          <w:tcPr>
            <w:tcW w:w="565" w:type="dxa"/>
            <w:tcBorders>
              <w:top w:val="single" w:sz="4" w:space="0" w:color="auto"/>
              <w:left w:val="single" w:sz="4" w:space="0" w:color="auto"/>
              <w:bottom w:val="single" w:sz="4" w:space="0" w:color="auto"/>
              <w:right w:val="single" w:sz="4" w:space="0" w:color="auto"/>
            </w:tcBorders>
            <w:hideMark/>
          </w:tcPr>
          <w:p w14:paraId="409879FD"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w:t>
            </w:r>
          </w:p>
        </w:tc>
        <w:tc>
          <w:tcPr>
            <w:tcW w:w="1694" w:type="dxa"/>
            <w:tcBorders>
              <w:top w:val="single" w:sz="4" w:space="0" w:color="auto"/>
              <w:left w:val="single" w:sz="4" w:space="0" w:color="auto"/>
              <w:bottom w:val="single" w:sz="4" w:space="0" w:color="auto"/>
              <w:right w:val="single" w:sz="4" w:space="0" w:color="auto"/>
            </w:tcBorders>
          </w:tcPr>
          <w:p w14:paraId="348CBDFF" w14:textId="77777777" w:rsidR="00E012D2" w:rsidRPr="00721E0D" w:rsidRDefault="00E012D2">
            <w:pPr>
              <w:spacing w:after="0" w:line="240" w:lineRule="auto"/>
              <w:jc w:val="center"/>
              <w:rPr>
                <w:rFonts w:ascii="Times New Roman" w:hAnsi="Times New Roman"/>
                <w:lang w:val="ro-RO"/>
              </w:rPr>
            </w:pPr>
          </w:p>
        </w:tc>
        <w:tc>
          <w:tcPr>
            <w:tcW w:w="1318" w:type="dxa"/>
            <w:tcBorders>
              <w:top w:val="single" w:sz="4" w:space="0" w:color="auto"/>
              <w:left w:val="single" w:sz="4" w:space="0" w:color="auto"/>
              <w:bottom w:val="single" w:sz="4" w:space="0" w:color="auto"/>
              <w:right w:val="single" w:sz="4" w:space="0" w:color="auto"/>
            </w:tcBorders>
          </w:tcPr>
          <w:p w14:paraId="1661A65F" w14:textId="77777777" w:rsidR="00E012D2" w:rsidRPr="00721E0D" w:rsidRDefault="00E012D2">
            <w:pPr>
              <w:spacing w:after="0" w:line="240" w:lineRule="auto"/>
              <w:jc w:val="center"/>
              <w:rPr>
                <w:rFonts w:ascii="Times New Roman" w:hAnsi="Times New Roman"/>
                <w:lang w:val="ro-RO"/>
              </w:rPr>
            </w:pPr>
          </w:p>
        </w:tc>
        <w:tc>
          <w:tcPr>
            <w:tcW w:w="775" w:type="dxa"/>
            <w:tcBorders>
              <w:top w:val="single" w:sz="4" w:space="0" w:color="auto"/>
              <w:left w:val="single" w:sz="4" w:space="0" w:color="auto"/>
              <w:bottom w:val="single" w:sz="4" w:space="0" w:color="auto"/>
              <w:right w:val="single" w:sz="4" w:space="0" w:color="auto"/>
            </w:tcBorders>
          </w:tcPr>
          <w:p w14:paraId="3B384FF9" w14:textId="77777777" w:rsidR="00E012D2" w:rsidRPr="00721E0D" w:rsidRDefault="00E012D2">
            <w:pPr>
              <w:spacing w:after="0" w:line="240" w:lineRule="auto"/>
              <w:jc w:val="center"/>
              <w:rPr>
                <w:rFonts w:ascii="Times New Roman" w:hAnsi="Times New Roman"/>
                <w:lang w:val="ro-RO"/>
              </w:rPr>
            </w:pPr>
          </w:p>
        </w:tc>
        <w:tc>
          <w:tcPr>
            <w:tcW w:w="731" w:type="dxa"/>
            <w:tcBorders>
              <w:top w:val="single" w:sz="4" w:space="0" w:color="auto"/>
              <w:left w:val="single" w:sz="4" w:space="0" w:color="auto"/>
              <w:bottom w:val="single" w:sz="4" w:space="0" w:color="auto"/>
              <w:right w:val="single" w:sz="4" w:space="0" w:color="auto"/>
            </w:tcBorders>
          </w:tcPr>
          <w:p w14:paraId="7A60C58A" w14:textId="77777777" w:rsidR="00E012D2" w:rsidRPr="00721E0D" w:rsidRDefault="00E012D2">
            <w:pPr>
              <w:spacing w:after="0" w:line="240" w:lineRule="auto"/>
              <w:jc w:val="center"/>
              <w:rPr>
                <w:rFonts w:ascii="Times New Roman" w:hAnsi="Times New Roman"/>
                <w:lang w:val="ro-RO"/>
              </w:rPr>
            </w:pPr>
          </w:p>
        </w:tc>
        <w:tc>
          <w:tcPr>
            <w:tcW w:w="1506" w:type="dxa"/>
            <w:tcBorders>
              <w:top w:val="single" w:sz="4" w:space="0" w:color="auto"/>
              <w:left w:val="single" w:sz="4" w:space="0" w:color="auto"/>
              <w:bottom w:val="single" w:sz="4" w:space="0" w:color="auto"/>
              <w:right w:val="single" w:sz="4" w:space="0" w:color="auto"/>
            </w:tcBorders>
          </w:tcPr>
          <w:p w14:paraId="6D874746" w14:textId="77777777" w:rsidR="00E012D2" w:rsidRPr="00721E0D" w:rsidRDefault="00E012D2">
            <w:pPr>
              <w:spacing w:after="0" w:line="240" w:lineRule="auto"/>
              <w:jc w:val="center"/>
              <w:rPr>
                <w:rFonts w:ascii="Times New Roman" w:hAnsi="Times New Roman"/>
                <w:lang w:val="ro-RO"/>
              </w:rPr>
            </w:pPr>
          </w:p>
        </w:tc>
        <w:tc>
          <w:tcPr>
            <w:tcW w:w="1341" w:type="dxa"/>
            <w:tcBorders>
              <w:top w:val="single" w:sz="4" w:space="0" w:color="auto"/>
              <w:left w:val="single" w:sz="4" w:space="0" w:color="auto"/>
              <w:bottom w:val="single" w:sz="4" w:space="0" w:color="auto"/>
              <w:right w:val="single" w:sz="4" w:space="0" w:color="auto"/>
            </w:tcBorders>
          </w:tcPr>
          <w:p w14:paraId="79C64A47" w14:textId="77777777" w:rsidR="00E012D2" w:rsidRPr="00721E0D" w:rsidRDefault="00E012D2">
            <w:pPr>
              <w:spacing w:after="0" w:line="240" w:lineRule="auto"/>
              <w:jc w:val="center"/>
              <w:rPr>
                <w:rFonts w:ascii="Times New Roman" w:hAnsi="Times New Roman"/>
                <w:lang w:val="ro-RO"/>
              </w:rPr>
            </w:pPr>
          </w:p>
        </w:tc>
        <w:tc>
          <w:tcPr>
            <w:tcW w:w="1855" w:type="dxa"/>
            <w:tcBorders>
              <w:top w:val="single" w:sz="4" w:space="0" w:color="auto"/>
              <w:left w:val="single" w:sz="4" w:space="0" w:color="auto"/>
              <w:bottom w:val="single" w:sz="4" w:space="0" w:color="auto"/>
              <w:right w:val="single" w:sz="4" w:space="0" w:color="auto"/>
            </w:tcBorders>
          </w:tcPr>
          <w:p w14:paraId="471C7DC1" w14:textId="77777777" w:rsidR="00E012D2" w:rsidRPr="00721E0D" w:rsidRDefault="00E012D2">
            <w:pPr>
              <w:spacing w:after="0" w:line="240" w:lineRule="auto"/>
              <w:jc w:val="center"/>
              <w:rPr>
                <w:rFonts w:ascii="Times New Roman" w:hAnsi="Times New Roman"/>
                <w:lang w:val="ro-RO"/>
              </w:rPr>
            </w:pPr>
          </w:p>
        </w:tc>
      </w:tr>
      <w:tr w:rsidR="00E012D2" w:rsidRPr="00721E0D" w14:paraId="57E004B2" w14:textId="77777777" w:rsidTr="00E012D2">
        <w:trPr>
          <w:trHeight w:val="406"/>
        </w:trPr>
        <w:tc>
          <w:tcPr>
            <w:tcW w:w="565" w:type="dxa"/>
            <w:tcBorders>
              <w:top w:val="single" w:sz="4" w:space="0" w:color="auto"/>
              <w:left w:val="single" w:sz="4" w:space="0" w:color="auto"/>
              <w:bottom w:val="single" w:sz="4" w:space="0" w:color="auto"/>
              <w:right w:val="single" w:sz="4" w:space="0" w:color="auto"/>
            </w:tcBorders>
          </w:tcPr>
          <w:p w14:paraId="4C2964FC" w14:textId="77777777" w:rsidR="00E012D2" w:rsidRPr="00721E0D" w:rsidRDefault="00E012D2">
            <w:pPr>
              <w:spacing w:after="0" w:line="240" w:lineRule="auto"/>
              <w:jc w:val="center"/>
              <w:rPr>
                <w:rFonts w:ascii="Times New Roman" w:hAnsi="Times New Roman"/>
                <w:lang w:val="ro-RO"/>
              </w:rPr>
            </w:pPr>
          </w:p>
        </w:tc>
        <w:tc>
          <w:tcPr>
            <w:tcW w:w="1694" w:type="dxa"/>
            <w:tcBorders>
              <w:top w:val="single" w:sz="4" w:space="0" w:color="auto"/>
              <w:left w:val="single" w:sz="4" w:space="0" w:color="auto"/>
              <w:bottom w:val="single" w:sz="4" w:space="0" w:color="auto"/>
              <w:right w:val="single" w:sz="4" w:space="0" w:color="auto"/>
            </w:tcBorders>
          </w:tcPr>
          <w:p w14:paraId="6B14052A" w14:textId="77777777" w:rsidR="00E012D2" w:rsidRPr="00721E0D" w:rsidRDefault="00E012D2">
            <w:pPr>
              <w:spacing w:after="0" w:line="240" w:lineRule="auto"/>
              <w:jc w:val="center"/>
              <w:rPr>
                <w:rFonts w:ascii="Times New Roman" w:hAnsi="Times New Roman"/>
                <w:lang w:val="ro-RO"/>
              </w:rPr>
            </w:pPr>
          </w:p>
        </w:tc>
        <w:tc>
          <w:tcPr>
            <w:tcW w:w="1318" w:type="dxa"/>
            <w:tcBorders>
              <w:top w:val="single" w:sz="4" w:space="0" w:color="auto"/>
              <w:left w:val="single" w:sz="4" w:space="0" w:color="auto"/>
              <w:bottom w:val="single" w:sz="4" w:space="0" w:color="auto"/>
              <w:right w:val="single" w:sz="4" w:space="0" w:color="auto"/>
            </w:tcBorders>
          </w:tcPr>
          <w:p w14:paraId="7A17127E" w14:textId="77777777" w:rsidR="00E012D2" w:rsidRPr="00721E0D" w:rsidRDefault="00E012D2">
            <w:pPr>
              <w:spacing w:after="0" w:line="240" w:lineRule="auto"/>
              <w:jc w:val="center"/>
              <w:rPr>
                <w:rFonts w:ascii="Times New Roman" w:hAnsi="Times New Roman"/>
                <w:lang w:val="ro-RO"/>
              </w:rPr>
            </w:pPr>
          </w:p>
        </w:tc>
        <w:tc>
          <w:tcPr>
            <w:tcW w:w="775" w:type="dxa"/>
            <w:tcBorders>
              <w:top w:val="single" w:sz="4" w:space="0" w:color="auto"/>
              <w:left w:val="single" w:sz="4" w:space="0" w:color="auto"/>
              <w:bottom w:val="single" w:sz="4" w:space="0" w:color="auto"/>
              <w:right w:val="single" w:sz="4" w:space="0" w:color="auto"/>
            </w:tcBorders>
          </w:tcPr>
          <w:p w14:paraId="622D5DE3" w14:textId="77777777" w:rsidR="00E012D2" w:rsidRPr="00721E0D" w:rsidRDefault="00E012D2">
            <w:pPr>
              <w:spacing w:after="0" w:line="240" w:lineRule="auto"/>
              <w:jc w:val="center"/>
              <w:rPr>
                <w:rFonts w:ascii="Times New Roman" w:hAnsi="Times New Roman"/>
                <w:lang w:val="ro-RO"/>
              </w:rPr>
            </w:pPr>
          </w:p>
        </w:tc>
        <w:tc>
          <w:tcPr>
            <w:tcW w:w="731" w:type="dxa"/>
            <w:tcBorders>
              <w:top w:val="single" w:sz="4" w:space="0" w:color="auto"/>
              <w:left w:val="single" w:sz="4" w:space="0" w:color="auto"/>
              <w:bottom w:val="single" w:sz="4" w:space="0" w:color="auto"/>
              <w:right w:val="single" w:sz="4" w:space="0" w:color="auto"/>
            </w:tcBorders>
          </w:tcPr>
          <w:p w14:paraId="0177BFE2" w14:textId="77777777" w:rsidR="00E012D2" w:rsidRPr="00721E0D" w:rsidRDefault="00E012D2">
            <w:pPr>
              <w:spacing w:after="0" w:line="240" w:lineRule="auto"/>
              <w:jc w:val="center"/>
              <w:rPr>
                <w:rFonts w:ascii="Times New Roman" w:hAnsi="Times New Roman"/>
                <w:lang w:val="ro-RO"/>
              </w:rPr>
            </w:pPr>
          </w:p>
        </w:tc>
        <w:tc>
          <w:tcPr>
            <w:tcW w:w="1506" w:type="dxa"/>
            <w:tcBorders>
              <w:top w:val="single" w:sz="4" w:space="0" w:color="auto"/>
              <w:left w:val="single" w:sz="4" w:space="0" w:color="auto"/>
              <w:bottom w:val="single" w:sz="4" w:space="0" w:color="auto"/>
              <w:right w:val="single" w:sz="4" w:space="0" w:color="auto"/>
            </w:tcBorders>
          </w:tcPr>
          <w:p w14:paraId="6A090296" w14:textId="77777777" w:rsidR="00E012D2" w:rsidRPr="00721E0D" w:rsidRDefault="00E012D2">
            <w:pPr>
              <w:spacing w:after="0" w:line="240" w:lineRule="auto"/>
              <w:jc w:val="center"/>
              <w:rPr>
                <w:rFonts w:ascii="Times New Roman" w:hAnsi="Times New Roman"/>
                <w:lang w:val="ro-RO"/>
              </w:rPr>
            </w:pPr>
          </w:p>
        </w:tc>
        <w:tc>
          <w:tcPr>
            <w:tcW w:w="1341" w:type="dxa"/>
            <w:tcBorders>
              <w:top w:val="single" w:sz="4" w:space="0" w:color="auto"/>
              <w:left w:val="single" w:sz="4" w:space="0" w:color="auto"/>
              <w:bottom w:val="single" w:sz="4" w:space="0" w:color="auto"/>
              <w:right w:val="single" w:sz="4" w:space="0" w:color="auto"/>
            </w:tcBorders>
          </w:tcPr>
          <w:p w14:paraId="76B52B40" w14:textId="77777777" w:rsidR="00E012D2" w:rsidRPr="00721E0D" w:rsidRDefault="00E012D2">
            <w:pPr>
              <w:spacing w:after="0" w:line="240" w:lineRule="auto"/>
              <w:jc w:val="center"/>
              <w:rPr>
                <w:rFonts w:ascii="Times New Roman" w:hAnsi="Times New Roman"/>
                <w:lang w:val="ro-RO"/>
              </w:rPr>
            </w:pPr>
          </w:p>
        </w:tc>
        <w:tc>
          <w:tcPr>
            <w:tcW w:w="1855" w:type="dxa"/>
            <w:tcBorders>
              <w:top w:val="single" w:sz="4" w:space="0" w:color="auto"/>
              <w:left w:val="single" w:sz="4" w:space="0" w:color="auto"/>
              <w:bottom w:val="single" w:sz="4" w:space="0" w:color="auto"/>
              <w:right w:val="single" w:sz="4" w:space="0" w:color="auto"/>
            </w:tcBorders>
          </w:tcPr>
          <w:p w14:paraId="1F493E19" w14:textId="77777777" w:rsidR="00E012D2" w:rsidRPr="00721E0D" w:rsidRDefault="00E012D2">
            <w:pPr>
              <w:spacing w:after="0" w:line="240" w:lineRule="auto"/>
              <w:jc w:val="center"/>
              <w:rPr>
                <w:rFonts w:ascii="Times New Roman" w:hAnsi="Times New Roman"/>
                <w:lang w:val="ro-RO"/>
              </w:rPr>
            </w:pPr>
          </w:p>
        </w:tc>
      </w:tr>
      <w:tr w:rsidR="00E012D2" w:rsidRPr="00721E0D" w14:paraId="338BFF85" w14:textId="77777777" w:rsidTr="00E012D2">
        <w:trPr>
          <w:trHeight w:val="427"/>
        </w:trPr>
        <w:tc>
          <w:tcPr>
            <w:tcW w:w="565" w:type="dxa"/>
            <w:tcBorders>
              <w:top w:val="single" w:sz="4" w:space="0" w:color="auto"/>
              <w:left w:val="single" w:sz="4" w:space="0" w:color="auto"/>
              <w:bottom w:val="single" w:sz="4" w:space="0" w:color="auto"/>
              <w:right w:val="single" w:sz="4" w:space="0" w:color="auto"/>
            </w:tcBorders>
          </w:tcPr>
          <w:p w14:paraId="482102AC" w14:textId="77777777" w:rsidR="00E012D2" w:rsidRPr="00721E0D" w:rsidRDefault="00E012D2">
            <w:pPr>
              <w:spacing w:after="0" w:line="240" w:lineRule="auto"/>
              <w:jc w:val="center"/>
              <w:rPr>
                <w:rFonts w:ascii="Times New Roman" w:hAnsi="Times New Roman"/>
                <w:lang w:val="ro-RO"/>
              </w:rPr>
            </w:pPr>
          </w:p>
        </w:tc>
        <w:tc>
          <w:tcPr>
            <w:tcW w:w="1694" w:type="dxa"/>
            <w:tcBorders>
              <w:top w:val="single" w:sz="4" w:space="0" w:color="auto"/>
              <w:left w:val="single" w:sz="4" w:space="0" w:color="auto"/>
              <w:bottom w:val="single" w:sz="4" w:space="0" w:color="auto"/>
              <w:right w:val="single" w:sz="4" w:space="0" w:color="auto"/>
            </w:tcBorders>
            <w:hideMark/>
          </w:tcPr>
          <w:p w14:paraId="35704A71" w14:textId="77777777" w:rsidR="00E012D2" w:rsidRPr="00721E0D" w:rsidRDefault="00E012D2">
            <w:pPr>
              <w:spacing w:after="0" w:line="240" w:lineRule="auto"/>
              <w:jc w:val="center"/>
              <w:rPr>
                <w:rFonts w:ascii="Times New Roman" w:hAnsi="Times New Roman"/>
                <w:lang w:val="ro-RO"/>
              </w:rPr>
            </w:pPr>
            <w:r w:rsidRPr="00721E0D">
              <w:rPr>
                <w:rFonts w:ascii="Times New Roman" w:hAnsi="Times New Roman"/>
              </w:rPr>
              <w:t>TOTAL</w:t>
            </w:r>
          </w:p>
        </w:tc>
        <w:tc>
          <w:tcPr>
            <w:tcW w:w="1318" w:type="dxa"/>
            <w:tcBorders>
              <w:top w:val="single" w:sz="4" w:space="0" w:color="auto"/>
              <w:left w:val="single" w:sz="4" w:space="0" w:color="auto"/>
              <w:bottom w:val="single" w:sz="4" w:space="0" w:color="auto"/>
              <w:right w:val="single" w:sz="4" w:space="0" w:color="auto"/>
            </w:tcBorders>
          </w:tcPr>
          <w:p w14:paraId="2FE48F3E" w14:textId="77777777" w:rsidR="00E012D2" w:rsidRPr="00721E0D" w:rsidRDefault="00E012D2">
            <w:pPr>
              <w:spacing w:after="0" w:line="240" w:lineRule="auto"/>
              <w:jc w:val="center"/>
              <w:rPr>
                <w:rFonts w:ascii="Times New Roman" w:hAnsi="Times New Roman"/>
                <w:lang w:val="ro-RO"/>
              </w:rPr>
            </w:pPr>
          </w:p>
        </w:tc>
        <w:tc>
          <w:tcPr>
            <w:tcW w:w="775" w:type="dxa"/>
            <w:tcBorders>
              <w:top w:val="single" w:sz="4" w:space="0" w:color="auto"/>
              <w:left w:val="single" w:sz="4" w:space="0" w:color="auto"/>
              <w:bottom w:val="single" w:sz="4" w:space="0" w:color="auto"/>
              <w:right w:val="single" w:sz="4" w:space="0" w:color="auto"/>
            </w:tcBorders>
          </w:tcPr>
          <w:p w14:paraId="6E580E38" w14:textId="77777777" w:rsidR="00E012D2" w:rsidRPr="00721E0D" w:rsidRDefault="00E012D2">
            <w:pPr>
              <w:spacing w:after="0" w:line="240" w:lineRule="auto"/>
              <w:jc w:val="center"/>
              <w:rPr>
                <w:rFonts w:ascii="Times New Roman" w:hAnsi="Times New Roman"/>
                <w:lang w:val="ro-RO"/>
              </w:rPr>
            </w:pPr>
          </w:p>
        </w:tc>
        <w:tc>
          <w:tcPr>
            <w:tcW w:w="731" w:type="dxa"/>
            <w:tcBorders>
              <w:top w:val="single" w:sz="4" w:space="0" w:color="auto"/>
              <w:left w:val="single" w:sz="4" w:space="0" w:color="auto"/>
              <w:bottom w:val="single" w:sz="4" w:space="0" w:color="auto"/>
              <w:right w:val="single" w:sz="4" w:space="0" w:color="auto"/>
            </w:tcBorders>
          </w:tcPr>
          <w:p w14:paraId="43266C3C" w14:textId="77777777" w:rsidR="00E012D2" w:rsidRPr="00721E0D" w:rsidRDefault="00E012D2">
            <w:pPr>
              <w:spacing w:after="0" w:line="240" w:lineRule="auto"/>
              <w:jc w:val="center"/>
              <w:rPr>
                <w:rFonts w:ascii="Times New Roman" w:hAnsi="Times New Roman"/>
                <w:lang w:val="ro-RO"/>
              </w:rPr>
            </w:pPr>
          </w:p>
        </w:tc>
        <w:tc>
          <w:tcPr>
            <w:tcW w:w="1506" w:type="dxa"/>
            <w:tcBorders>
              <w:top w:val="single" w:sz="4" w:space="0" w:color="auto"/>
              <w:left w:val="single" w:sz="4" w:space="0" w:color="auto"/>
              <w:bottom w:val="single" w:sz="4" w:space="0" w:color="auto"/>
              <w:right w:val="single" w:sz="4" w:space="0" w:color="auto"/>
            </w:tcBorders>
          </w:tcPr>
          <w:p w14:paraId="3413173C" w14:textId="77777777" w:rsidR="00E012D2" w:rsidRPr="00721E0D" w:rsidRDefault="00E012D2">
            <w:pPr>
              <w:spacing w:after="0" w:line="240" w:lineRule="auto"/>
              <w:jc w:val="center"/>
              <w:rPr>
                <w:rFonts w:ascii="Times New Roman" w:hAnsi="Times New Roman"/>
                <w:lang w:val="ro-RO"/>
              </w:rPr>
            </w:pPr>
          </w:p>
        </w:tc>
        <w:tc>
          <w:tcPr>
            <w:tcW w:w="1341" w:type="dxa"/>
            <w:tcBorders>
              <w:top w:val="single" w:sz="4" w:space="0" w:color="auto"/>
              <w:left w:val="single" w:sz="4" w:space="0" w:color="auto"/>
              <w:bottom w:val="single" w:sz="4" w:space="0" w:color="auto"/>
              <w:right w:val="single" w:sz="4" w:space="0" w:color="auto"/>
            </w:tcBorders>
          </w:tcPr>
          <w:p w14:paraId="5B6F1FAD" w14:textId="77777777" w:rsidR="00E012D2" w:rsidRPr="00721E0D" w:rsidRDefault="00E012D2">
            <w:pPr>
              <w:spacing w:after="0" w:line="240" w:lineRule="auto"/>
              <w:jc w:val="center"/>
              <w:rPr>
                <w:rFonts w:ascii="Times New Roman" w:hAnsi="Times New Roman"/>
                <w:lang w:val="ro-RO"/>
              </w:rPr>
            </w:pPr>
          </w:p>
        </w:tc>
        <w:tc>
          <w:tcPr>
            <w:tcW w:w="1855" w:type="dxa"/>
            <w:tcBorders>
              <w:top w:val="single" w:sz="4" w:space="0" w:color="auto"/>
              <w:left w:val="single" w:sz="4" w:space="0" w:color="auto"/>
              <w:bottom w:val="single" w:sz="4" w:space="0" w:color="auto"/>
              <w:right w:val="single" w:sz="4" w:space="0" w:color="auto"/>
            </w:tcBorders>
          </w:tcPr>
          <w:p w14:paraId="511F299B" w14:textId="77777777" w:rsidR="00E012D2" w:rsidRPr="00721E0D" w:rsidRDefault="00E012D2">
            <w:pPr>
              <w:spacing w:after="0" w:line="240" w:lineRule="auto"/>
              <w:jc w:val="center"/>
              <w:rPr>
                <w:rFonts w:ascii="Times New Roman" w:hAnsi="Times New Roman"/>
                <w:lang w:val="ro-RO"/>
              </w:rPr>
            </w:pPr>
          </w:p>
        </w:tc>
      </w:tr>
    </w:tbl>
    <w:p w14:paraId="1CD64D7C" w14:textId="77777777" w:rsidR="00E012D2" w:rsidRPr="00721E0D" w:rsidRDefault="00E012D2" w:rsidP="00E012D2">
      <w:pPr>
        <w:spacing w:after="0" w:line="240" w:lineRule="auto"/>
        <w:jc w:val="center"/>
        <w:rPr>
          <w:rFonts w:ascii="Times New Roman" w:hAnsi="Times New Roman"/>
          <w:lang w:val="ro-RO"/>
        </w:rPr>
      </w:pPr>
    </w:p>
    <w:p w14:paraId="6467626A" w14:textId="77777777" w:rsidR="00E012D2" w:rsidRPr="00721E0D" w:rsidRDefault="00E012D2" w:rsidP="00E012D2">
      <w:pPr>
        <w:spacing w:after="0" w:line="240" w:lineRule="auto"/>
        <w:rPr>
          <w:rFonts w:ascii="Times New Roman" w:hAnsi="Times New Roman"/>
        </w:rPr>
      </w:pPr>
    </w:p>
    <w:tbl>
      <w:tblPr>
        <w:tblW w:w="981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gridCol w:w="6336"/>
      </w:tblGrid>
      <w:tr w:rsidR="00E012D2" w:rsidRPr="00721E0D" w14:paraId="45CB4A6F" w14:textId="77777777" w:rsidTr="00E012D2">
        <w:trPr>
          <w:trHeight w:val="468"/>
        </w:trPr>
        <w:tc>
          <w:tcPr>
            <w:tcW w:w="3475" w:type="dxa"/>
            <w:vMerge w:val="restart"/>
            <w:tcBorders>
              <w:top w:val="single" w:sz="4" w:space="0" w:color="auto"/>
              <w:left w:val="single" w:sz="4" w:space="0" w:color="auto"/>
              <w:bottom w:val="single" w:sz="4" w:space="0" w:color="auto"/>
              <w:right w:val="single" w:sz="4" w:space="0" w:color="auto"/>
            </w:tcBorders>
            <w:hideMark/>
          </w:tcPr>
          <w:p w14:paraId="6D376A93" w14:textId="77777777" w:rsidR="00E012D2" w:rsidRPr="00721E0D" w:rsidRDefault="00E012D2">
            <w:pPr>
              <w:spacing w:after="0" w:line="240" w:lineRule="auto"/>
              <w:rPr>
                <w:rFonts w:ascii="Times New Roman" w:hAnsi="Times New Roman"/>
                <w:lang w:val="ro-RO"/>
              </w:rPr>
            </w:pPr>
            <w:r w:rsidRPr="00721E0D">
              <w:rPr>
                <w:rFonts w:ascii="Times New Roman" w:hAnsi="Times New Roman"/>
                <w:b/>
              </w:rPr>
              <w:t>TOTAL</w:t>
            </w:r>
            <w:r w:rsidRPr="00721E0D">
              <w:rPr>
                <w:rFonts w:ascii="Times New Roman" w:hAnsi="Times New Roman"/>
              </w:rPr>
              <w:t xml:space="preserve">    Lei:</w:t>
            </w:r>
          </w:p>
          <w:p w14:paraId="02008317" w14:textId="77777777" w:rsidR="00E012D2" w:rsidRPr="00721E0D" w:rsidRDefault="00E012D2">
            <w:pPr>
              <w:spacing w:after="0" w:line="240" w:lineRule="auto"/>
              <w:rPr>
                <w:rFonts w:ascii="Times New Roman" w:hAnsi="Times New Roman"/>
              </w:rPr>
            </w:pPr>
          </w:p>
          <w:p w14:paraId="68B1BC3B" w14:textId="77777777" w:rsidR="00E012D2" w:rsidRPr="00721E0D" w:rsidRDefault="00E012D2">
            <w:pPr>
              <w:spacing w:after="0" w:line="240" w:lineRule="auto"/>
              <w:rPr>
                <w:rFonts w:ascii="Times New Roman" w:hAnsi="Times New Roman"/>
                <w:lang w:val="ro-RO"/>
              </w:rPr>
            </w:pPr>
            <w:r w:rsidRPr="00721E0D">
              <w:rPr>
                <w:rFonts w:ascii="Times New Roman" w:hAnsi="Times New Roman"/>
              </w:rPr>
              <w:t xml:space="preserve">       Euro:</w:t>
            </w:r>
          </w:p>
        </w:tc>
        <w:tc>
          <w:tcPr>
            <w:tcW w:w="6336" w:type="dxa"/>
            <w:tcBorders>
              <w:top w:val="single" w:sz="4" w:space="0" w:color="auto"/>
              <w:left w:val="single" w:sz="4" w:space="0" w:color="auto"/>
              <w:bottom w:val="single" w:sz="4" w:space="0" w:color="auto"/>
              <w:right w:val="single" w:sz="4" w:space="0" w:color="auto"/>
            </w:tcBorders>
            <w:hideMark/>
          </w:tcPr>
          <w:p w14:paraId="058F0A17" w14:textId="77777777" w:rsidR="00E012D2" w:rsidRPr="00721E0D" w:rsidRDefault="00E012D2">
            <w:pPr>
              <w:spacing w:after="0" w:line="240" w:lineRule="auto"/>
              <w:jc w:val="right"/>
              <w:rPr>
                <w:rFonts w:ascii="Times New Roman" w:hAnsi="Times New Roman"/>
                <w:lang w:val="ro-RO"/>
              </w:rPr>
            </w:pPr>
            <w:r w:rsidRPr="00721E0D">
              <w:rPr>
                <w:rFonts w:ascii="Times New Roman" w:hAnsi="Times New Roman"/>
              </w:rPr>
              <w:t xml:space="preserve">........ % </w:t>
            </w:r>
            <w:proofErr w:type="spellStart"/>
            <w:r w:rsidRPr="00721E0D">
              <w:rPr>
                <w:rFonts w:ascii="Times New Roman" w:hAnsi="Times New Roman"/>
              </w:rPr>
              <w:t>asociaţi</w:t>
            </w:r>
            <w:proofErr w:type="spellEnd"/>
            <w:r w:rsidRPr="00721E0D">
              <w:rPr>
                <w:rFonts w:ascii="Times New Roman" w:hAnsi="Times New Roman"/>
              </w:rPr>
              <w:t xml:space="preserve">        lei:</w:t>
            </w:r>
          </w:p>
          <w:p w14:paraId="5B82D8FD" w14:textId="77777777" w:rsidR="00E012D2" w:rsidRPr="00721E0D" w:rsidRDefault="00E012D2">
            <w:pPr>
              <w:spacing w:after="0" w:line="240" w:lineRule="auto"/>
              <w:jc w:val="right"/>
              <w:rPr>
                <w:rFonts w:ascii="Times New Roman" w:hAnsi="Times New Roman"/>
                <w:lang w:val="ro-RO"/>
              </w:rPr>
            </w:pPr>
            <w:r w:rsidRPr="00721E0D">
              <w:rPr>
                <w:rFonts w:ascii="Times New Roman" w:hAnsi="Times New Roman"/>
              </w:rPr>
              <w:t xml:space="preserve">........ % </w:t>
            </w:r>
            <w:proofErr w:type="spellStart"/>
            <w:r w:rsidRPr="00721E0D">
              <w:rPr>
                <w:rFonts w:ascii="Times New Roman" w:hAnsi="Times New Roman"/>
              </w:rPr>
              <w:t>subcontractanţi</w:t>
            </w:r>
            <w:proofErr w:type="spellEnd"/>
            <w:r w:rsidRPr="00721E0D">
              <w:rPr>
                <w:rFonts w:ascii="Times New Roman" w:hAnsi="Times New Roman"/>
              </w:rPr>
              <w:t xml:space="preserve">     lei:</w:t>
            </w:r>
          </w:p>
        </w:tc>
      </w:tr>
      <w:tr w:rsidR="00E012D2" w:rsidRPr="00721E0D" w14:paraId="4B6F3AC5" w14:textId="77777777" w:rsidTr="00E012D2">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36D13" w14:textId="77777777" w:rsidR="00E012D2" w:rsidRPr="00721E0D" w:rsidRDefault="00E012D2">
            <w:pPr>
              <w:spacing w:after="0" w:line="240" w:lineRule="auto"/>
              <w:rPr>
                <w:rFonts w:ascii="Times New Roman" w:hAnsi="Times New Roman"/>
                <w:lang w:val="ro-RO"/>
              </w:rPr>
            </w:pPr>
          </w:p>
        </w:tc>
        <w:tc>
          <w:tcPr>
            <w:tcW w:w="6336" w:type="dxa"/>
            <w:tcBorders>
              <w:top w:val="single" w:sz="4" w:space="0" w:color="auto"/>
              <w:left w:val="single" w:sz="4" w:space="0" w:color="auto"/>
              <w:bottom w:val="single" w:sz="4" w:space="0" w:color="auto"/>
              <w:right w:val="single" w:sz="4" w:space="0" w:color="auto"/>
            </w:tcBorders>
            <w:hideMark/>
          </w:tcPr>
          <w:p w14:paraId="6FAC4931" w14:textId="77777777" w:rsidR="00E012D2" w:rsidRPr="00721E0D" w:rsidRDefault="00E012D2">
            <w:pPr>
              <w:spacing w:after="0" w:line="240" w:lineRule="auto"/>
              <w:jc w:val="right"/>
              <w:rPr>
                <w:rFonts w:ascii="Times New Roman" w:hAnsi="Times New Roman"/>
                <w:lang w:val="ro-RO"/>
              </w:rPr>
            </w:pPr>
            <w:r w:rsidRPr="00721E0D">
              <w:rPr>
                <w:rFonts w:ascii="Times New Roman" w:hAnsi="Times New Roman"/>
              </w:rPr>
              <w:t xml:space="preserve">........ % </w:t>
            </w:r>
            <w:proofErr w:type="spellStart"/>
            <w:r w:rsidRPr="00721E0D">
              <w:rPr>
                <w:rFonts w:ascii="Times New Roman" w:hAnsi="Times New Roman"/>
              </w:rPr>
              <w:t>asociati</w:t>
            </w:r>
            <w:proofErr w:type="spellEnd"/>
            <w:r w:rsidRPr="00721E0D">
              <w:rPr>
                <w:rFonts w:ascii="Times New Roman" w:hAnsi="Times New Roman"/>
              </w:rPr>
              <w:t xml:space="preserve">        euro:</w:t>
            </w:r>
          </w:p>
          <w:p w14:paraId="3F80CE18" w14:textId="77777777" w:rsidR="00E012D2" w:rsidRPr="00721E0D" w:rsidRDefault="00E012D2">
            <w:pPr>
              <w:spacing w:after="0" w:line="240" w:lineRule="auto"/>
              <w:jc w:val="right"/>
              <w:rPr>
                <w:rFonts w:ascii="Times New Roman" w:hAnsi="Times New Roman"/>
                <w:lang w:val="ro-RO"/>
              </w:rPr>
            </w:pPr>
            <w:r w:rsidRPr="00721E0D">
              <w:rPr>
                <w:rFonts w:ascii="Times New Roman" w:hAnsi="Times New Roman"/>
              </w:rPr>
              <w:t xml:space="preserve">........ % </w:t>
            </w:r>
            <w:proofErr w:type="spellStart"/>
            <w:r w:rsidRPr="00721E0D">
              <w:rPr>
                <w:rFonts w:ascii="Times New Roman" w:hAnsi="Times New Roman"/>
              </w:rPr>
              <w:t>subcontractanti</w:t>
            </w:r>
            <w:proofErr w:type="spellEnd"/>
            <w:r w:rsidRPr="00721E0D">
              <w:rPr>
                <w:rFonts w:ascii="Times New Roman" w:hAnsi="Times New Roman"/>
              </w:rPr>
              <w:t xml:space="preserve">     euro:</w:t>
            </w:r>
          </w:p>
        </w:tc>
      </w:tr>
    </w:tbl>
    <w:p w14:paraId="052E7F6C" w14:textId="77777777" w:rsidR="00E012D2" w:rsidRPr="00721E0D" w:rsidRDefault="00E012D2" w:rsidP="00E012D2">
      <w:pPr>
        <w:spacing w:after="0" w:line="240" w:lineRule="auto"/>
        <w:jc w:val="center"/>
        <w:rPr>
          <w:rFonts w:ascii="Times New Roman" w:hAnsi="Times New Roman"/>
          <w:lang w:val="ro-RO"/>
        </w:rPr>
      </w:pPr>
    </w:p>
    <w:p w14:paraId="63DAFC44" w14:textId="77777777" w:rsidR="00E012D2" w:rsidRPr="00721E0D" w:rsidRDefault="00E012D2" w:rsidP="00E012D2">
      <w:pPr>
        <w:spacing w:after="0" w:line="240" w:lineRule="auto"/>
        <w:jc w:val="center"/>
        <w:rPr>
          <w:rFonts w:ascii="Times New Roman" w:hAnsi="Times New Roman"/>
        </w:rPr>
      </w:pPr>
    </w:p>
    <w:p w14:paraId="630CB915" w14:textId="77777777" w:rsidR="00E012D2" w:rsidRPr="00721E0D" w:rsidRDefault="00E012D2" w:rsidP="00E012D2">
      <w:pPr>
        <w:spacing w:after="0" w:line="240" w:lineRule="auto"/>
        <w:rPr>
          <w:rFonts w:ascii="Times New Roman" w:hAnsi="Times New Roman"/>
        </w:rPr>
      </w:pPr>
    </w:p>
    <w:p w14:paraId="7A25488C" w14:textId="77777777" w:rsidR="00E012D2" w:rsidRPr="00721E0D" w:rsidRDefault="00E012D2" w:rsidP="00E012D2">
      <w:pPr>
        <w:spacing w:after="0" w:line="240" w:lineRule="auto"/>
        <w:ind w:firstLine="720"/>
        <w:jc w:val="center"/>
        <w:rPr>
          <w:rFonts w:ascii="Times New Roman" w:hAnsi="Times New Roman"/>
        </w:rPr>
      </w:pPr>
      <w:r w:rsidRPr="00721E0D">
        <w:rPr>
          <w:rFonts w:ascii="Times New Roman" w:hAnsi="Times New Roman"/>
        </w:rPr>
        <w:t>.............................................</w:t>
      </w:r>
    </w:p>
    <w:p w14:paraId="035D0E9C" w14:textId="77777777" w:rsidR="00E012D2" w:rsidRPr="00721E0D" w:rsidRDefault="00E012D2" w:rsidP="00E012D2">
      <w:pPr>
        <w:spacing w:after="0" w:line="240" w:lineRule="auto"/>
        <w:ind w:firstLine="720"/>
        <w:jc w:val="center"/>
        <w:rPr>
          <w:rFonts w:ascii="Times New Roman" w:hAnsi="Times New Roman"/>
          <w:i/>
        </w:rPr>
      </w:pPr>
      <w:r w:rsidRPr="00721E0D">
        <w:rPr>
          <w:rFonts w:ascii="Times New Roman" w:hAnsi="Times New Roman"/>
          <w:i/>
        </w:rPr>
        <w:t>(</w:t>
      </w:r>
      <w:proofErr w:type="spellStart"/>
      <w:r w:rsidRPr="00721E0D">
        <w:rPr>
          <w:rFonts w:ascii="Times New Roman" w:hAnsi="Times New Roman"/>
          <w:i/>
        </w:rPr>
        <w:t>semnăturaautorizată</w:t>
      </w:r>
      <w:proofErr w:type="spellEnd"/>
      <w:r w:rsidRPr="00721E0D">
        <w:rPr>
          <w:rFonts w:ascii="Times New Roman" w:hAnsi="Times New Roman"/>
          <w:i/>
        </w:rPr>
        <w:t>)</w:t>
      </w:r>
    </w:p>
    <w:p w14:paraId="240631F1" w14:textId="77777777" w:rsidR="00E012D2" w:rsidRPr="00721E0D" w:rsidRDefault="00E012D2" w:rsidP="00E012D2">
      <w:pPr>
        <w:spacing w:after="0" w:line="240" w:lineRule="auto"/>
        <w:ind w:firstLine="720"/>
        <w:jc w:val="center"/>
        <w:rPr>
          <w:rFonts w:ascii="Times New Roman" w:hAnsi="Times New Roman"/>
          <w:i/>
        </w:rPr>
      </w:pPr>
      <w:r w:rsidRPr="00721E0D">
        <w:rPr>
          <w:rFonts w:ascii="Times New Roman" w:hAnsi="Times New Roman"/>
          <w:i/>
        </w:rPr>
        <w:t>L.S.</w:t>
      </w:r>
    </w:p>
    <w:p w14:paraId="1CB6B807" w14:textId="77777777" w:rsidR="002E16D0" w:rsidRPr="00721E0D" w:rsidRDefault="002E16D0" w:rsidP="00BA4364">
      <w:pPr>
        <w:spacing w:after="0" w:line="240" w:lineRule="auto"/>
        <w:rPr>
          <w:rFonts w:ascii="Times New Roman" w:hAnsi="Times New Roman"/>
          <w:b/>
          <w:bCs/>
          <w:i/>
          <w:iCs/>
          <w:lang w:val="ro-RO"/>
        </w:rPr>
      </w:pPr>
    </w:p>
    <w:p w14:paraId="28BEB757" w14:textId="77777777" w:rsidR="00416967" w:rsidRPr="006519A9" w:rsidRDefault="00416967" w:rsidP="00BA4364">
      <w:pPr>
        <w:spacing w:after="0" w:line="240" w:lineRule="auto"/>
        <w:rPr>
          <w:rFonts w:ascii="Times New Roman" w:hAnsi="Times New Roman"/>
          <w:b/>
        </w:rPr>
      </w:pPr>
    </w:p>
    <w:p w14:paraId="378C536E" w14:textId="77777777" w:rsidR="00CA6A2F" w:rsidRPr="006519A9" w:rsidRDefault="00CA6A2F" w:rsidP="00BA4364">
      <w:pPr>
        <w:spacing w:after="0" w:line="240" w:lineRule="auto"/>
        <w:rPr>
          <w:rFonts w:ascii="Times New Roman" w:hAnsi="Times New Roman"/>
          <w:lang w:val="it-IT"/>
        </w:rPr>
      </w:pPr>
    </w:p>
    <w:p w14:paraId="1D698019" w14:textId="77777777" w:rsidR="00924436" w:rsidRPr="006519A9" w:rsidRDefault="00924436" w:rsidP="00BA4364">
      <w:pPr>
        <w:spacing w:after="0" w:line="240" w:lineRule="auto"/>
        <w:rPr>
          <w:rFonts w:ascii="Times New Roman" w:hAnsi="Times New Roman"/>
          <w:lang w:val="it-IT"/>
        </w:rPr>
      </w:pPr>
    </w:p>
    <w:p w14:paraId="73641074" w14:textId="77777777" w:rsidR="00924436" w:rsidRDefault="00924436" w:rsidP="00BA4364">
      <w:pPr>
        <w:spacing w:after="0" w:line="240" w:lineRule="auto"/>
        <w:rPr>
          <w:rFonts w:ascii="Times New Roman" w:hAnsi="Times New Roman"/>
          <w:lang w:val="it-IT"/>
        </w:rPr>
      </w:pPr>
    </w:p>
    <w:p w14:paraId="60D81605" w14:textId="77777777" w:rsidR="009001AF" w:rsidRPr="006519A9" w:rsidRDefault="009001AF" w:rsidP="00BA4364">
      <w:pPr>
        <w:spacing w:after="0" w:line="240" w:lineRule="auto"/>
        <w:rPr>
          <w:rFonts w:ascii="Times New Roman" w:hAnsi="Times New Roman"/>
          <w:lang w:val="it-IT"/>
        </w:rPr>
      </w:pPr>
    </w:p>
    <w:p w14:paraId="5CD19C99" w14:textId="77777777" w:rsidR="007A09F4" w:rsidRPr="00721E0D" w:rsidRDefault="007A09F4" w:rsidP="007A09F4">
      <w:pPr>
        <w:spacing w:after="0" w:line="240" w:lineRule="auto"/>
        <w:rPr>
          <w:rFonts w:ascii="Times New Roman" w:hAnsi="Times New Roman"/>
          <w:b/>
          <w:bCs/>
          <w:i/>
          <w:iCs/>
          <w:lang w:val="ro-RO"/>
        </w:rPr>
      </w:pPr>
      <w:r w:rsidRPr="00721E0D">
        <w:rPr>
          <w:rFonts w:ascii="Times New Roman" w:hAnsi="Times New Roman"/>
          <w:b/>
          <w:bCs/>
          <w:i/>
          <w:iCs/>
          <w:lang w:val="ro-RO"/>
        </w:rPr>
        <w:t>ANEXA LA FORMULARUL DE OFERTA</w:t>
      </w:r>
    </w:p>
    <w:p w14:paraId="7071912A" w14:textId="77777777" w:rsidR="007A09F4" w:rsidRPr="00721E0D" w:rsidRDefault="007A09F4" w:rsidP="007A09F4">
      <w:pPr>
        <w:pStyle w:val="Titlu1"/>
        <w:ind w:left="0" w:firstLine="0"/>
        <w:jc w:val="left"/>
        <w:rPr>
          <w:rFonts w:ascii="Times New Roman" w:hAnsi="Times New Roman"/>
          <w:sz w:val="22"/>
          <w:szCs w:val="22"/>
        </w:rPr>
      </w:pPr>
      <w:proofErr w:type="spellStart"/>
      <w:r w:rsidRPr="00721E0D">
        <w:rPr>
          <w:rFonts w:ascii="Times New Roman" w:hAnsi="Times New Roman"/>
          <w:sz w:val="22"/>
          <w:szCs w:val="22"/>
        </w:rPr>
        <w:t>Centralizator</w:t>
      </w:r>
      <w:proofErr w:type="spellEnd"/>
      <w:r w:rsidRPr="00721E0D">
        <w:rPr>
          <w:rFonts w:ascii="Times New Roman" w:hAnsi="Times New Roman"/>
          <w:sz w:val="22"/>
          <w:szCs w:val="22"/>
        </w:rPr>
        <w:t xml:space="preserve"> de </w:t>
      </w:r>
      <w:r w:rsidR="00AA0EE1" w:rsidRPr="00721E0D">
        <w:rPr>
          <w:rFonts w:ascii="Times New Roman" w:hAnsi="Times New Roman"/>
          <w:sz w:val="22"/>
          <w:szCs w:val="22"/>
        </w:rPr>
        <w:t xml:space="preserve">preţuri </w:t>
      </w:r>
      <w:proofErr w:type="spellStart"/>
      <w:r w:rsidR="00AA0EE1" w:rsidRPr="00721E0D">
        <w:rPr>
          <w:rFonts w:ascii="Times New Roman" w:hAnsi="Times New Roman"/>
          <w:sz w:val="22"/>
          <w:szCs w:val="22"/>
        </w:rPr>
        <w:t>lucrari</w:t>
      </w:r>
      <w:proofErr w:type="spellEnd"/>
    </w:p>
    <w:p w14:paraId="4FDAF490" w14:textId="77777777" w:rsidR="007A09F4" w:rsidRPr="00721E0D" w:rsidRDefault="007A09F4" w:rsidP="007A09F4">
      <w:pPr>
        <w:pStyle w:val="DefaultText"/>
        <w:rPr>
          <w:b/>
          <w:sz w:val="22"/>
          <w:szCs w:val="22"/>
        </w:rPr>
      </w:pPr>
    </w:p>
    <w:p w14:paraId="1DE51F57" w14:textId="77777777" w:rsidR="007A09F4" w:rsidRPr="00721E0D" w:rsidRDefault="007A09F4" w:rsidP="007A09F4">
      <w:pPr>
        <w:tabs>
          <w:tab w:val="left" w:pos="500"/>
        </w:tabs>
        <w:spacing w:after="0" w:line="240" w:lineRule="auto"/>
        <w:rPr>
          <w:rFonts w:ascii="Times New Roman" w:hAnsi="Times New Roman"/>
          <w:b/>
          <w:lang w:val="ro-RO"/>
        </w:rPr>
      </w:pPr>
    </w:p>
    <w:p w14:paraId="79F01D13" w14:textId="77777777" w:rsidR="007A09F4" w:rsidRPr="00721E0D" w:rsidRDefault="007A09F4" w:rsidP="007A09F4">
      <w:pPr>
        <w:spacing w:after="0" w:line="240" w:lineRule="auto"/>
        <w:jc w:val="both"/>
        <w:rPr>
          <w:rFonts w:ascii="Times New Roman" w:hAnsi="Times New Roman"/>
          <w:i/>
        </w:rPr>
      </w:pPr>
      <w:r w:rsidRPr="00721E0D">
        <w:rPr>
          <w:rFonts w:ascii="Times New Roman" w:hAnsi="Times New Roman"/>
          <w:i/>
        </w:rPr>
        <w:t>..........................................................</w:t>
      </w:r>
    </w:p>
    <w:p w14:paraId="0B986541" w14:textId="77777777" w:rsidR="007A09F4" w:rsidRPr="00721E0D" w:rsidRDefault="007A09F4" w:rsidP="007A09F4">
      <w:pPr>
        <w:spacing w:after="0" w:line="240" w:lineRule="auto"/>
        <w:jc w:val="both"/>
        <w:rPr>
          <w:rFonts w:ascii="Times New Roman" w:hAnsi="Times New Roman"/>
          <w:i/>
          <w:lang w:val="pt-BR"/>
        </w:rPr>
      </w:pPr>
      <w:r w:rsidRPr="00721E0D">
        <w:rPr>
          <w:rFonts w:ascii="Times New Roman" w:hAnsi="Times New Roman"/>
          <w:i/>
        </w:rPr>
        <w:t>(</w:t>
      </w:r>
      <w:proofErr w:type="spellStart"/>
      <w:r w:rsidRPr="00721E0D">
        <w:rPr>
          <w:rFonts w:ascii="Times New Roman" w:hAnsi="Times New Roman"/>
          <w:i/>
        </w:rPr>
        <w:t>denumirea</w:t>
      </w:r>
      <w:proofErr w:type="spellEnd"/>
      <w:r w:rsidRPr="00721E0D">
        <w:rPr>
          <w:rFonts w:ascii="Times New Roman" w:hAnsi="Times New Roman"/>
          <w:i/>
        </w:rPr>
        <w:t>/num</w:t>
      </w:r>
      <w:r w:rsidRPr="00721E0D">
        <w:rPr>
          <w:rFonts w:ascii="Times New Roman" w:hAnsi="Times New Roman"/>
          <w:i/>
          <w:lang w:val="pt-BR"/>
        </w:rPr>
        <w:t>ele ofertant)</w:t>
      </w:r>
    </w:p>
    <w:p w14:paraId="7071321F" w14:textId="77777777" w:rsidR="007A09F4" w:rsidRPr="00721E0D" w:rsidRDefault="007A09F4" w:rsidP="007A09F4">
      <w:pPr>
        <w:spacing w:after="0" w:line="240" w:lineRule="auto"/>
        <w:jc w:val="both"/>
        <w:rPr>
          <w:rFonts w:ascii="Times New Roman" w:hAnsi="Times New Roman"/>
          <w:b/>
          <w:lang w:val="ro-RO"/>
        </w:rPr>
      </w:pPr>
    </w:p>
    <w:p w14:paraId="419CC25A" w14:textId="77777777" w:rsidR="007A09F4" w:rsidRPr="00721E0D" w:rsidRDefault="007A09F4" w:rsidP="007A09F4">
      <w:pPr>
        <w:spacing w:after="0" w:line="240" w:lineRule="auto"/>
        <w:jc w:val="both"/>
        <w:rPr>
          <w:rFonts w:ascii="Times New Roman" w:hAnsi="Times New Roman"/>
        </w:rPr>
      </w:pPr>
    </w:p>
    <w:p w14:paraId="35D8D089" w14:textId="77777777" w:rsidR="007A09F4" w:rsidRPr="00721E0D" w:rsidRDefault="007A09F4" w:rsidP="007A09F4">
      <w:pPr>
        <w:spacing w:after="0" w:line="240" w:lineRule="auto"/>
        <w:jc w:val="center"/>
        <w:rPr>
          <w:rFonts w:ascii="Times New Roman" w:hAnsi="Times New Roman"/>
        </w:rPr>
      </w:pPr>
      <w:r>
        <w:rPr>
          <w:rFonts w:ascii="Times New Roman" w:hAnsi="Times New Roman"/>
          <w:b/>
        </w:rPr>
        <w:t>ANEXA LA FORMULARUL DE OFERTA</w:t>
      </w:r>
    </w:p>
    <w:p w14:paraId="59C4E971" w14:textId="77777777" w:rsidR="007A09F4" w:rsidRPr="00721E0D" w:rsidRDefault="007A09F4" w:rsidP="007A09F4">
      <w:pPr>
        <w:spacing w:after="0" w:line="240" w:lineRule="auto"/>
        <w:jc w:val="center"/>
        <w:rPr>
          <w:rFonts w:ascii="Times New Roman" w:hAnsi="Times New Roman"/>
        </w:rPr>
      </w:pPr>
    </w:p>
    <w:p w14:paraId="723C6D70" w14:textId="77777777" w:rsidR="007A09F4" w:rsidRPr="00721E0D" w:rsidRDefault="007A09F4" w:rsidP="007A09F4">
      <w:pPr>
        <w:spacing w:after="0" w:line="240" w:lineRule="auto"/>
        <w:jc w:val="center"/>
        <w:rPr>
          <w:rFonts w:ascii="Times New Roman" w:hAnsi="Times New Roman"/>
        </w:rPr>
      </w:pPr>
    </w:p>
    <w:p w14:paraId="133F5647" w14:textId="77777777" w:rsidR="007A09F4" w:rsidRPr="00721E0D" w:rsidRDefault="007A09F4" w:rsidP="007A09F4">
      <w:pPr>
        <w:spacing w:after="0" w:line="240" w:lineRule="auto"/>
        <w:jc w:val="center"/>
        <w:rPr>
          <w:rFonts w:ascii="Times New Roman" w:hAnsi="Times New Roman"/>
        </w:rPr>
      </w:pPr>
    </w:p>
    <w:tbl>
      <w:tblPr>
        <w:tblW w:w="9983" w:type="dxa"/>
        <w:tblInd w:w="-30"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0" w:type="dxa"/>
          <w:right w:w="0" w:type="dxa"/>
        </w:tblCellMar>
        <w:tblLook w:val="0000" w:firstRow="0" w:lastRow="0" w:firstColumn="0" w:lastColumn="0" w:noHBand="0" w:noVBand="0"/>
      </w:tblPr>
      <w:tblGrid>
        <w:gridCol w:w="5453"/>
        <w:gridCol w:w="4530"/>
      </w:tblGrid>
      <w:tr w:rsidR="007A09F4" w:rsidRPr="008E0A5D" w14:paraId="1A9BB5C7" w14:textId="77777777" w:rsidTr="004D1C52">
        <w:tc>
          <w:tcPr>
            <w:tcW w:w="5453" w:type="dxa"/>
            <w:tcBorders>
              <w:top w:val="thickThinLargeGap" w:sz="6" w:space="0" w:color="808080"/>
              <w:left w:val="thickThinLargeGap" w:sz="6" w:space="0" w:color="808080"/>
              <w:bottom w:val="thickThinLargeGap" w:sz="6" w:space="0" w:color="808080"/>
              <w:right w:val="thickThinLargeGap" w:sz="6" w:space="0" w:color="808080"/>
            </w:tcBorders>
          </w:tcPr>
          <w:p w14:paraId="7FDDAD8B"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1. Valoarea maxima a lucrărilor executate de subcontractanţi</w:t>
            </w:r>
          </w:p>
        </w:tc>
        <w:tc>
          <w:tcPr>
            <w:tcW w:w="4530" w:type="dxa"/>
            <w:tcBorders>
              <w:top w:val="thickThinLargeGap" w:sz="6" w:space="0" w:color="808080"/>
              <w:left w:val="thickThinLargeGap" w:sz="6" w:space="0" w:color="808080"/>
              <w:bottom w:val="thickThinLargeGap" w:sz="6" w:space="0" w:color="808080"/>
              <w:right w:val="thickThinLargeGap" w:sz="6" w:space="0" w:color="808080"/>
            </w:tcBorders>
          </w:tcPr>
          <w:p w14:paraId="76579FD5"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 xml:space="preserve">.......................... (% din preţul total ofertat) </w:t>
            </w:r>
          </w:p>
        </w:tc>
      </w:tr>
      <w:tr w:rsidR="007A09F4" w:rsidRPr="008E0A5D" w14:paraId="074F89DF" w14:textId="77777777" w:rsidTr="004D1C52">
        <w:tc>
          <w:tcPr>
            <w:tcW w:w="5453" w:type="dxa"/>
            <w:tcBorders>
              <w:top w:val="thickThinLargeGap" w:sz="6" w:space="0" w:color="808080"/>
              <w:left w:val="thickThinLargeGap" w:sz="6" w:space="0" w:color="808080"/>
              <w:bottom w:val="thickThinLargeGap" w:sz="6" w:space="0" w:color="808080"/>
              <w:right w:val="thickThinLargeGap" w:sz="6" w:space="0" w:color="808080"/>
            </w:tcBorders>
          </w:tcPr>
          <w:p w14:paraId="62994F75"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 xml:space="preserve">2. Garanţia de buna execuţie va fi constituita sub forma: in cuantum de: </w:t>
            </w:r>
          </w:p>
        </w:tc>
        <w:tc>
          <w:tcPr>
            <w:tcW w:w="4530" w:type="dxa"/>
            <w:tcBorders>
              <w:top w:val="thickThinLargeGap" w:sz="6" w:space="0" w:color="808080"/>
              <w:left w:val="thickThinLargeGap" w:sz="6" w:space="0" w:color="808080"/>
              <w:bottom w:val="thickThinLargeGap" w:sz="6" w:space="0" w:color="808080"/>
              <w:right w:val="thickThinLargeGap" w:sz="6" w:space="0" w:color="808080"/>
            </w:tcBorders>
          </w:tcPr>
          <w:p w14:paraId="2E8A363D"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 xml:space="preserve">..............................(% din preţul total ofertat) </w:t>
            </w:r>
          </w:p>
        </w:tc>
      </w:tr>
      <w:tr w:rsidR="007A09F4" w:rsidRPr="008E0A5D" w14:paraId="22777688" w14:textId="77777777" w:rsidTr="004D1C52">
        <w:tc>
          <w:tcPr>
            <w:tcW w:w="5453" w:type="dxa"/>
            <w:tcBorders>
              <w:top w:val="thickThinLargeGap" w:sz="6" w:space="0" w:color="808080"/>
              <w:left w:val="thickThinLargeGap" w:sz="6" w:space="0" w:color="808080"/>
              <w:bottom w:val="thickThinLargeGap" w:sz="6" w:space="0" w:color="808080"/>
              <w:right w:val="thickThinLargeGap" w:sz="6" w:space="0" w:color="808080"/>
            </w:tcBorders>
          </w:tcPr>
          <w:p w14:paraId="1168DCF9" w14:textId="77777777" w:rsidR="007A09F4" w:rsidRPr="008E0A5D" w:rsidRDefault="007A09F4" w:rsidP="004D1C5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3. Perioada de garanţie</w:t>
            </w:r>
            <w:r w:rsidR="004D1C52">
              <w:rPr>
                <w:rFonts w:ascii="Times New Roman" w:eastAsia="Times New Roman" w:hAnsi="Times New Roman"/>
                <w:color w:val="000000"/>
                <w:sz w:val="24"/>
                <w:szCs w:val="24"/>
                <w:lang w:val="ro-RO" w:eastAsia="ro-RO"/>
              </w:rPr>
              <w:t>tehnica(luni calendaristice)</w:t>
            </w:r>
          </w:p>
        </w:tc>
        <w:tc>
          <w:tcPr>
            <w:tcW w:w="4530" w:type="dxa"/>
            <w:tcBorders>
              <w:top w:val="thickThinLargeGap" w:sz="6" w:space="0" w:color="808080"/>
              <w:left w:val="thickThinLargeGap" w:sz="6" w:space="0" w:color="808080"/>
              <w:bottom w:val="thickThinLargeGap" w:sz="6" w:space="0" w:color="808080"/>
              <w:right w:val="thickThinLargeGap" w:sz="6" w:space="0" w:color="808080"/>
            </w:tcBorders>
          </w:tcPr>
          <w:p w14:paraId="7EF1EF54"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 xml:space="preserve">.............. luni calendaristice </w:t>
            </w:r>
          </w:p>
        </w:tc>
      </w:tr>
      <w:tr w:rsidR="007A09F4" w:rsidRPr="008E0A5D" w14:paraId="204872A7" w14:textId="77777777" w:rsidTr="004D1C52">
        <w:tc>
          <w:tcPr>
            <w:tcW w:w="5453" w:type="dxa"/>
            <w:tcBorders>
              <w:top w:val="thickThinLargeGap" w:sz="6" w:space="0" w:color="808080"/>
              <w:left w:val="thickThinLargeGap" w:sz="6" w:space="0" w:color="808080"/>
              <w:bottom w:val="thickThinLargeGap" w:sz="6" w:space="0" w:color="808080"/>
              <w:right w:val="thickThinLargeGap" w:sz="6" w:space="0" w:color="808080"/>
            </w:tcBorders>
          </w:tcPr>
          <w:p w14:paraId="5C0B138D"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 xml:space="preserve">4. Perioada de mobilizare (durata de la data primirii ordinului de începere a lucrărilor pana la data începerii execuţiei) </w:t>
            </w:r>
          </w:p>
        </w:tc>
        <w:tc>
          <w:tcPr>
            <w:tcW w:w="4530" w:type="dxa"/>
            <w:tcBorders>
              <w:top w:val="thickThinLargeGap" w:sz="6" w:space="0" w:color="808080"/>
              <w:left w:val="thickThinLargeGap" w:sz="6" w:space="0" w:color="808080"/>
              <w:bottom w:val="thickThinLargeGap" w:sz="6" w:space="0" w:color="808080"/>
              <w:right w:val="thickThinLargeGap" w:sz="6" w:space="0" w:color="808080"/>
            </w:tcBorders>
          </w:tcPr>
          <w:p w14:paraId="2FF9E163"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 xml:space="preserve">.............. zile calendaristice </w:t>
            </w:r>
          </w:p>
        </w:tc>
      </w:tr>
      <w:tr w:rsidR="007A09F4" w:rsidRPr="008E0A5D" w14:paraId="63A2BB70" w14:textId="77777777" w:rsidTr="004D1C52">
        <w:tc>
          <w:tcPr>
            <w:tcW w:w="5453" w:type="dxa"/>
            <w:tcBorders>
              <w:top w:val="thickThinLargeGap" w:sz="6" w:space="0" w:color="808080"/>
              <w:left w:val="thickThinLargeGap" w:sz="6" w:space="0" w:color="808080"/>
              <w:bottom w:val="thickThinLargeGap" w:sz="6" w:space="0" w:color="808080"/>
              <w:right w:val="thickThinLargeGap" w:sz="6" w:space="0" w:color="808080"/>
            </w:tcBorders>
          </w:tcPr>
          <w:p w14:paraId="1663226C"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 xml:space="preserve">5. Termenul pentru emiterea ordinului de începere a lucrărilor (de la data semnării contractului) </w:t>
            </w:r>
          </w:p>
        </w:tc>
        <w:tc>
          <w:tcPr>
            <w:tcW w:w="4530" w:type="dxa"/>
            <w:tcBorders>
              <w:top w:val="thickThinLargeGap" w:sz="6" w:space="0" w:color="808080"/>
              <w:left w:val="thickThinLargeGap" w:sz="6" w:space="0" w:color="808080"/>
              <w:bottom w:val="thickThinLargeGap" w:sz="6" w:space="0" w:color="808080"/>
              <w:right w:val="thickThinLargeGap" w:sz="6" w:space="0" w:color="808080"/>
            </w:tcBorders>
          </w:tcPr>
          <w:p w14:paraId="742C5416"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 xml:space="preserve">.............. zile calendaristice </w:t>
            </w:r>
          </w:p>
        </w:tc>
      </w:tr>
      <w:tr w:rsidR="007A09F4" w:rsidRPr="008E0A5D" w14:paraId="37326858" w14:textId="77777777" w:rsidTr="004D1C52">
        <w:tc>
          <w:tcPr>
            <w:tcW w:w="5453" w:type="dxa"/>
            <w:tcBorders>
              <w:top w:val="thickThinLargeGap" w:sz="6" w:space="0" w:color="808080"/>
              <w:left w:val="thickThinLargeGap" w:sz="6" w:space="0" w:color="808080"/>
              <w:bottom w:val="thickThinLargeGap" w:sz="6" w:space="0" w:color="808080"/>
              <w:right w:val="thickThinLargeGap" w:sz="6" w:space="0" w:color="808080"/>
            </w:tcBorders>
          </w:tcPr>
          <w:p w14:paraId="74FDA3CE" w14:textId="77777777" w:rsidR="007A09F4" w:rsidRPr="008E0A5D" w:rsidRDefault="004D1C52" w:rsidP="00D16192">
            <w:pPr>
              <w:spacing w:before="100" w:after="100" w:line="240" w:lineRule="auto"/>
              <w:jc w:val="both"/>
              <w:rPr>
                <w:rFonts w:ascii="Times New Roman" w:eastAsia="Times New Roman" w:hAnsi="Times New Roman"/>
                <w:color w:val="000000"/>
                <w:sz w:val="24"/>
                <w:szCs w:val="24"/>
                <w:lang w:val="ro-RO" w:eastAsia="ro-RO"/>
              </w:rPr>
            </w:pPr>
            <w:r>
              <w:rPr>
                <w:rFonts w:ascii="Times New Roman" w:eastAsia="Times New Roman" w:hAnsi="Times New Roman"/>
                <w:color w:val="000000"/>
                <w:sz w:val="24"/>
                <w:szCs w:val="24"/>
                <w:lang w:val="ro-RO" w:eastAsia="ro-RO"/>
              </w:rPr>
              <w:t>6</w:t>
            </w:r>
            <w:r w:rsidR="007A09F4" w:rsidRPr="008E0A5D">
              <w:rPr>
                <w:rFonts w:ascii="Times New Roman" w:eastAsia="Times New Roman" w:hAnsi="Times New Roman"/>
                <w:color w:val="000000"/>
                <w:sz w:val="24"/>
                <w:szCs w:val="24"/>
                <w:lang w:val="ro-RO" w:eastAsia="ro-RO"/>
              </w:rPr>
              <w:t xml:space="preserve">. Perioada medie de remediere a defectelor </w:t>
            </w:r>
          </w:p>
        </w:tc>
        <w:tc>
          <w:tcPr>
            <w:tcW w:w="4530" w:type="dxa"/>
            <w:tcBorders>
              <w:top w:val="thickThinLargeGap" w:sz="6" w:space="0" w:color="808080"/>
              <w:left w:val="thickThinLargeGap" w:sz="6" w:space="0" w:color="808080"/>
              <w:bottom w:val="thickThinLargeGap" w:sz="6" w:space="0" w:color="808080"/>
              <w:right w:val="thickThinLargeGap" w:sz="6" w:space="0" w:color="808080"/>
            </w:tcBorders>
          </w:tcPr>
          <w:p w14:paraId="41821A29" w14:textId="77777777" w:rsidR="007A09F4" w:rsidRPr="008E0A5D" w:rsidRDefault="007A09F4" w:rsidP="00D16192">
            <w:pPr>
              <w:spacing w:before="100" w:after="100" w:line="240" w:lineRule="auto"/>
              <w:jc w:val="both"/>
              <w:rPr>
                <w:rFonts w:ascii="Times New Roman" w:eastAsia="Times New Roman" w:hAnsi="Times New Roman"/>
                <w:color w:val="000000"/>
                <w:sz w:val="24"/>
                <w:szCs w:val="24"/>
                <w:lang w:val="ro-RO" w:eastAsia="ro-RO"/>
              </w:rPr>
            </w:pPr>
            <w:r w:rsidRPr="008E0A5D">
              <w:rPr>
                <w:rFonts w:ascii="Times New Roman" w:eastAsia="Times New Roman" w:hAnsi="Times New Roman"/>
                <w:color w:val="000000"/>
                <w:sz w:val="24"/>
                <w:szCs w:val="24"/>
                <w:lang w:val="ro-RO" w:eastAsia="ro-RO"/>
              </w:rPr>
              <w:t xml:space="preserve">.............. zile calendaristice </w:t>
            </w:r>
          </w:p>
        </w:tc>
      </w:tr>
    </w:tbl>
    <w:p w14:paraId="23D9BC75" w14:textId="77777777" w:rsidR="007A09F4" w:rsidRPr="00721E0D" w:rsidRDefault="007A09F4" w:rsidP="007A09F4">
      <w:pPr>
        <w:spacing w:after="0" w:line="240" w:lineRule="auto"/>
        <w:jc w:val="center"/>
        <w:rPr>
          <w:rFonts w:ascii="Times New Roman" w:hAnsi="Times New Roman"/>
          <w:lang w:val="ro-RO"/>
        </w:rPr>
      </w:pPr>
    </w:p>
    <w:p w14:paraId="731F88BA" w14:textId="77777777" w:rsidR="007A09F4" w:rsidRPr="00721E0D" w:rsidRDefault="007A09F4" w:rsidP="007A09F4">
      <w:pPr>
        <w:spacing w:after="0" w:line="240" w:lineRule="auto"/>
        <w:rPr>
          <w:rFonts w:ascii="Times New Roman" w:hAnsi="Times New Roman"/>
        </w:rPr>
      </w:pPr>
    </w:p>
    <w:p w14:paraId="1BCD3891" w14:textId="77777777" w:rsidR="007A09F4" w:rsidRPr="00721E0D" w:rsidRDefault="007A09F4" w:rsidP="007A09F4">
      <w:pPr>
        <w:spacing w:after="0" w:line="240" w:lineRule="auto"/>
        <w:jc w:val="center"/>
        <w:rPr>
          <w:rFonts w:ascii="Times New Roman" w:hAnsi="Times New Roman"/>
          <w:lang w:val="ro-RO"/>
        </w:rPr>
      </w:pPr>
    </w:p>
    <w:p w14:paraId="2AFFC2DB" w14:textId="77777777" w:rsidR="007A09F4" w:rsidRPr="00721E0D" w:rsidRDefault="007A09F4" w:rsidP="007A09F4">
      <w:pPr>
        <w:spacing w:after="0" w:line="240" w:lineRule="auto"/>
        <w:jc w:val="center"/>
        <w:rPr>
          <w:rFonts w:ascii="Times New Roman" w:hAnsi="Times New Roman"/>
        </w:rPr>
      </w:pPr>
    </w:p>
    <w:p w14:paraId="30E31D88" w14:textId="77777777" w:rsidR="007A09F4" w:rsidRPr="00721E0D" w:rsidRDefault="007A09F4" w:rsidP="007A09F4">
      <w:pPr>
        <w:spacing w:after="0" w:line="240" w:lineRule="auto"/>
        <w:rPr>
          <w:rFonts w:ascii="Times New Roman" w:hAnsi="Times New Roman"/>
        </w:rPr>
      </w:pPr>
    </w:p>
    <w:p w14:paraId="13F0B94F" w14:textId="77777777" w:rsidR="007A09F4" w:rsidRPr="00721E0D" w:rsidRDefault="007A09F4" w:rsidP="007A09F4">
      <w:pPr>
        <w:spacing w:after="0" w:line="240" w:lineRule="auto"/>
        <w:ind w:firstLine="720"/>
        <w:jc w:val="center"/>
        <w:rPr>
          <w:rFonts w:ascii="Times New Roman" w:hAnsi="Times New Roman"/>
        </w:rPr>
      </w:pPr>
      <w:r w:rsidRPr="00721E0D">
        <w:rPr>
          <w:rFonts w:ascii="Times New Roman" w:hAnsi="Times New Roman"/>
        </w:rPr>
        <w:t>.............................................</w:t>
      </w:r>
    </w:p>
    <w:p w14:paraId="1501C971" w14:textId="77777777" w:rsidR="007A09F4" w:rsidRPr="00721E0D" w:rsidRDefault="007A09F4" w:rsidP="007A09F4">
      <w:pPr>
        <w:spacing w:after="0" w:line="240" w:lineRule="auto"/>
        <w:ind w:firstLine="720"/>
        <w:jc w:val="center"/>
        <w:rPr>
          <w:rFonts w:ascii="Times New Roman" w:hAnsi="Times New Roman"/>
          <w:i/>
        </w:rPr>
      </w:pPr>
      <w:r w:rsidRPr="00721E0D">
        <w:rPr>
          <w:rFonts w:ascii="Times New Roman" w:hAnsi="Times New Roman"/>
          <w:i/>
        </w:rPr>
        <w:t>(</w:t>
      </w:r>
      <w:proofErr w:type="spellStart"/>
      <w:r w:rsidRPr="00721E0D">
        <w:rPr>
          <w:rFonts w:ascii="Times New Roman" w:hAnsi="Times New Roman"/>
          <w:i/>
        </w:rPr>
        <w:t>semnăturaautorizată</w:t>
      </w:r>
      <w:proofErr w:type="spellEnd"/>
      <w:r w:rsidRPr="00721E0D">
        <w:rPr>
          <w:rFonts w:ascii="Times New Roman" w:hAnsi="Times New Roman"/>
          <w:i/>
        </w:rPr>
        <w:t>)</w:t>
      </w:r>
    </w:p>
    <w:p w14:paraId="0099C14E" w14:textId="77777777" w:rsidR="007A09F4" w:rsidRPr="00721E0D" w:rsidRDefault="007A09F4" w:rsidP="007A09F4">
      <w:pPr>
        <w:spacing w:after="0" w:line="240" w:lineRule="auto"/>
        <w:ind w:firstLine="720"/>
        <w:jc w:val="center"/>
        <w:rPr>
          <w:rFonts w:ascii="Times New Roman" w:hAnsi="Times New Roman"/>
          <w:i/>
        </w:rPr>
      </w:pPr>
      <w:r w:rsidRPr="00721E0D">
        <w:rPr>
          <w:rFonts w:ascii="Times New Roman" w:hAnsi="Times New Roman"/>
          <w:i/>
        </w:rPr>
        <w:t>L.S.</w:t>
      </w:r>
    </w:p>
    <w:p w14:paraId="25998B3B" w14:textId="77777777" w:rsidR="00924436" w:rsidRPr="006519A9" w:rsidRDefault="00924436" w:rsidP="00BA4364">
      <w:pPr>
        <w:spacing w:after="0" w:line="240" w:lineRule="auto"/>
        <w:rPr>
          <w:rFonts w:ascii="Times New Roman" w:hAnsi="Times New Roman"/>
          <w:lang w:val="it-IT"/>
        </w:rPr>
      </w:pPr>
    </w:p>
    <w:bookmarkEnd w:id="0"/>
    <w:p w14:paraId="0E7F0B43" w14:textId="77777777" w:rsidR="00CA6A2F" w:rsidRPr="006519A9" w:rsidRDefault="00CA6A2F" w:rsidP="00BA4364">
      <w:pPr>
        <w:spacing w:after="0" w:line="240" w:lineRule="auto"/>
        <w:rPr>
          <w:rFonts w:ascii="Times New Roman" w:hAnsi="Times New Roman"/>
          <w:lang w:val="it-IT"/>
        </w:rPr>
      </w:pPr>
    </w:p>
    <w:p w14:paraId="3ADFCA7E" w14:textId="77777777" w:rsidR="00CA6A2F" w:rsidRPr="006519A9" w:rsidRDefault="00CA6A2F" w:rsidP="00BA4364">
      <w:pPr>
        <w:spacing w:after="0" w:line="240" w:lineRule="auto"/>
        <w:rPr>
          <w:rFonts w:ascii="Times New Roman" w:hAnsi="Times New Roman"/>
          <w:lang w:val="it-IT"/>
        </w:rPr>
      </w:pPr>
    </w:p>
    <w:p w14:paraId="366807FF" w14:textId="77777777" w:rsidR="00CA6A2F" w:rsidRPr="006519A9" w:rsidRDefault="00CA6A2F" w:rsidP="00BA4364">
      <w:pPr>
        <w:spacing w:after="0" w:line="240" w:lineRule="auto"/>
        <w:rPr>
          <w:rFonts w:ascii="Times New Roman" w:hAnsi="Times New Roman"/>
          <w:b/>
          <w:i/>
          <w:iCs/>
          <w:lang w:val="it-IT"/>
        </w:rPr>
      </w:pPr>
    </w:p>
    <w:p w14:paraId="5007970E" w14:textId="77777777" w:rsidR="00CA6A2F" w:rsidRPr="006519A9" w:rsidRDefault="00CA6A2F" w:rsidP="00BA4364">
      <w:pPr>
        <w:spacing w:after="0" w:line="240" w:lineRule="auto"/>
        <w:rPr>
          <w:rFonts w:ascii="Times New Roman" w:hAnsi="Times New Roman"/>
          <w:lang w:val="it-IT"/>
        </w:rPr>
      </w:pPr>
    </w:p>
    <w:p w14:paraId="4E3AD09F" w14:textId="77777777" w:rsidR="00CA6A2F" w:rsidRPr="006519A9" w:rsidRDefault="00CA6A2F" w:rsidP="00BA4364">
      <w:pPr>
        <w:spacing w:after="0" w:line="240" w:lineRule="auto"/>
        <w:rPr>
          <w:rFonts w:ascii="Times New Roman" w:hAnsi="Times New Roman"/>
          <w:lang w:val="it-IT"/>
        </w:rPr>
      </w:pPr>
    </w:p>
    <w:p w14:paraId="41624A1D" w14:textId="77777777" w:rsidR="00CA6A2F" w:rsidRPr="006519A9" w:rsidRDefault="00CA6A2F" w:rsidP="00BA4364">
      <w:pPr>
        <w:spacing w:after="0" w:line="240" w:lineRule="auto"/>
        <w:rPr>
          <w:rFonts w:ascii="Times New Roman" w:hAnsi="Times New Roman"/>
          <w:lang w:val="it-IT"/>
        </w:rPr>
      </w:pPr>
    </w:p>
    <w:p w14:paraId="72C21904" w14:textId="77777777" w:rsidR="00CA6A2F" w:rsidRPr="006519A9" w:rsidRDefault="00CA6A2F" w:rsidP="00BA4364">
      <w:pPr>
        <w:spacing w:after="0" w:line="240" w:lineRule="auto"/>
        <w:rPr>
          <w:rFonts w:ascii="Times New Roman" w:hAnsi="Times New Roman"/>
          <w:lang w:val="it-IT"/>
        </w:rPr>
      </w:pPr>
    </w:p>
    <w:p w14:paraId="1B46B088" w14:textId="77777777" w:rsidR="00E012D2" w:rsidRDefault="00E012D2" w:rsidP="00BA4364">
      <w:pPr>
        <w:spacing w:after="0" w:line="240" w:lineRule="auto"/>
        <w:rPr>
          <w:rFonts w:ascii="Times New Roman" w:hAnsi="Times New Roman"/>
          <w:lang w:val="it-IT"/>
        </w:rPr>
      </w:pPr>
    </w:p>
    <w:p w14:paraId="01EF1179" w14:textId="77777777" w:rsidR="004D1C52" w:rsidRDefault="004D1C52" w:rsidP="00BA4364">
      <w:pPr>
        <w:spacing w:after="0" w:line="240" w:lineRule="auto"/>
        <w:rPr>
          <w:rFonts w:ascii="Times New Roman" w:hAnsi="Times New Roman"/>
          <w:lang w:val="it-IT"/>
        </w:rPr>
      </w:pPr>
    </w:p>
    <w:p w14:paraId="335EEF9E" w14:textId="77777777" w:rsidR="00AB1F23" w:rsidRDefault="00AB1F23" w:rsidP="00BA4364">
      <w:pPr>
        <w:spacing w:after="0" w:line="240" w:lineRule="auto"/>
        <w:rPr>
          <w:rFonts w:ascii="Times New Roman" w:hAnsi="Times New Roman"/>
          <w:lang w:val="it-IT"/>
        </w:rPr>
      </w:pPr>
    </w:p>
    <w:p w14:paraId="3DEDB9F4" w14:textId="77777777" w:rsidR="00E012D2" w:rsidRPr="006519A9" w:rsidRDefault="00E012D2" w:rsidP="00BA4364">
      <w:pPr>
        <w:spacing w:after="0" w:line="240" w:lineRule="auto"/>
        <w:rPr>
          <w:rFonts w:ascii="Times New Roman" w:hAnsi="Times New Roman"/>
          <w:lang w:val="fr-FR"/>
        </w:rPr>
      </w:pPr>
    </w:p>
    <w:p w14:paraId="64039D14" w14:textId="415D4515" w:rsidR="002816E5" w:rsidRPr="002816E5" w:rsidRDefault="002816E5" w:rsidP="002816E5">
      <w:pPr>
        <w:spacing w:line="240" w:lineRule="auto"/>
        <w:jc w:val="right"/>
        <w:rPr>
          <w:rFonts w:ascii="Times New Roman" w:eastAsia="Lucida Sans Unicode" w:hAnsi="Times New Roman"/>
          <w:b/>
          <w:bCs/>
          <w:sz w:val="24"/>
          <w:szCs w:val="24"/>
          <w:lang w:eastAsia="ar-SA"/>
        </w:rPr>
      </w:pPr>
      <w:r>
        <w:rPr>
          <w:rFonts w:ascii="Times New Roman" w:eastAsia="Lucida Sans Unicode" w:hAnsi="Times New Roman"/>
          <w:b/>
          <w:bCs/>
          <w:sz w:val="24"/>
          <w:szCs w:val="24"/>
          <w:lang w:eastAsia="ar-SA"/>
        </w:rPr>
        <w:t>F</w:t>
      </w:r>
      <w:r w:rsidRPr="002816E5">
        <w:rPr>
          <w:rFonts w:ascii="Times New Roman" w:eastAsia="Lucida Sans Unicode" w:hAnsi="Times New Roman"/>
          <w:b/>
          <w:bCs/>
          <w:sz w:val="24"/>
          <w:szCs w:val="24"/>
          <w:lang w:eastAsia="ar-SA"/>
        </w:rPr>
        <w:t>ormular</w:t>
      </w:r>
      <w:r w:rsidR="00605F82">
        <w:rPr>
          <w:rFonts w:ascii="Times New Roman" w:eastAsia="Lucida Sans Unicode" w:hAnsi="Times New Roman"/>
          <w:b/>
          <w:bCs/>
          <w:sz w:val="24"/>
          <w:szCs w:val="24"/>
          <w:lang w:eastAsia="ar-SA"/>
        </w:rPr>
        <w:t xml:space="preserve"> nr. </w:t>
      </w:r>
      <w:r>
        <w:rPr>
          <w:rFonts w:ascii="Times New Roman" w:eastAsia="Lucida Sans Unicode" w:hAnsi="Times New Roman"/>
          <w:b/>
          <w:bCs/>
          <w:sz w:val="24"/>
          <w:szCs w:val="24"/>
          <w:lang w:eastAsia="ar-SA"/>
        </w:rPr>
        <w:t>4</w:t>
      </w:r>
    </w:p>
    <w:p w14:paraId="79AE077E" w14:textId="77777777" w:rsidR="00F23BE2" w:rsidRDefault="00F23BE2" w:rsidP="00F23BE2">
      <w:pPr>
        <w:spacing w:after="0" w:line="240" w:lineRule="auto"/>
        <w:jc w:val="right"/>
        <w:rPr>
          <w:rFonts w:ascii="Times New Roman" w:hAnsi="Times New Roman"/>
          <w:lang w:val="fr-FR"/>
        </w:rPr>
      </w:pPr>
    </w:p>
    <w:p w14:paraId="246256F3" w14:textId="77777777" w:rsidR="00CA6A2F" w:rsidRPr="006519A9" w:rsidRDefault="00416967" w:rsidP="00BA4364">
      <w:pPr>
        <w:spacing w:after="0" w:line="240" w:lineRule="auto"/>
        <w:rPr>
          <w:rFonts w:ascii="Times New Roman" w:hAnsi="Times New Roman"/>
          <w:lang w:val="fr-FR"/>
        </w:rPr>
      </w:pPr>
      <w:r w:rsidRPr="006519A9">
        <w:rPr>
          <w:rFonts w:ascii="Times New Roman" w:hAnsi="Times New Roman"/>
          <w:lang w:val="fr-FR"/>
        </w:rPr>
        <w:t>BANCA</w:t>
      </w:r>
    </w:p>
    <w:p w14:paraId="6BAE6A96" w14:textId="77777777" w:rsidR="00CA6A2F" w:rsidRPr="006519A9" w:rsidRDefault="00CA6A2F" w:rsidP="00BA4364">
      <w:pPr>
        <w:spacing w:after="0" w:line="240" w:lineRule="auto"/>
        <w:rPr>
          <w:rFonts w:ascii="Times New Roman" w:hAnsi="Times New Roman"/>
          <w:lang w:val="fr-FR"/>
        </w:rPr>
      </w:pPr>
      <w:r w:rsidRPr="006519A9">
        <w:rPr>
          <w:rFonts w:ascii="Times New Roman" w:hAnsi="Times New Roman"/>
          <w:lang w:val="fr-FR"/>
        </w:rPr>
        <w:t>___________________</w:t>
      </w:r>
    </w:p>
    <w:p w14:paraId="1D3BF32E" w14:textId="77777777" w:rsidR="00CA6A2F" w:rsidRPr="006519A9" w:rsidRDefault="00CA6A2F" w:rsidP="00BA4364">
      <w:pPr>
        <w:spacing w:after="0" w:line="240" w:lineRule="auto"/>
        <w:rPr>
          <w:rFonts w:ascii="Times New Roman" w:hAnsi="Times New Roman"/>
          <w:i/>
          <w:lang w:val="fr-FR"/>
        </w:rPr>
      </w:pPr>
      <w:r w:rsidRPr="006519A9">
        <w:rPr>
          <w:rFonts w:ascii="Times New Roman" w:hAnsi="Times New Roman"/>
          <w:i/>
          <w:lang w:val="fr-FR"/>
        </w:rPr>
        <w:t>(</w:t>
      </w:r>
      <w:proofErr w:type="spellStart"/>
      <w:proofErr w:type="gramStart"/>
      <w:r w:rsidRPr="006519A9">
        <w:rPr>
          <w:rFonts w:ascii="Times New Roman" w:hAnsi="Times New Roman"/>
          <w:i/>
          <w:lang w:val="fr-FR"/>
        </w:rPr>
        <w:t>denumirea</w:t>
      </w:r>
      <w:proofErr w:type="spellEnd"/>
      <w:proofErr w:type="gramEnd"/>
      <w:r w:rsidRPr="006519A9">
        <w:rPr>
          <w:rFonts w:ascii="Times New Roman" w:hAnsi="Times New Roman"/>
          <w:i/>
          <w:lang w:val="fr-FR"/>
        </w:rPr>
        <w:t>)</w:t>
      </w:r>
    </w:p>
    <w:p w14:paraId="1FECFAC3" w14:textId="77777777" w:rsidR="00CA6A2F" w:rsidRPr="006519A9" w:rsidRDefault="00CA6A2F" w:rsidP="00BA4364">
      <w:pPr>
        <w:spacing w:after="0" w:line="240" w:lineRule="auto"/>
        <w:rPr>
          <w:rFonts w:ascii="Times New Roman" w:hAnsi="Times New Roman"/>
          <w:lang w:val="fr-FR"/>
        </w:rPr>
      </w:pPr>
    </w:p>
    <w:p w14:paraId="615CD684" w14:textId="77777777" w:rsidR="00CA6A2F" w:rsidRPr="006519A9" w:rsidRDefault="00CA6A2F" w:rsidP="00BA4364">
      <w:pPr>
        <w:spacing w:after="0" w:line="240" w:lineRule="auto"/>
        <w:rPr>
          <w:rFonts w:ascii="Times New Roman" w:hAnsi="Times New Roman"/>
          <w:lang w:val="fr-FR"/>
        </w:rPr>
      </w:pPr>
    </w:p>
    <w:p w14:paraId="419E7153" w14:textId="77777777" w:rsidR="00CA6A2F" w:rsidRPr="006519A9" w:rsidRDefault="00CA6A2F" w:rsidP="00BA4364">
      <w:pPr>
        <w:spacing w:after="0" w:line="240" w:lineRule="auto"/>
        <w:rPr>
          <w:rFonts w:ascii="Times New Roman" w:hAnsi="Times New Roman"/>
          <w:lang w:val="fr-FR"/>
        </w:rPr>
      </w:pPr>
    </w:p>
    <w:p w14:paraId="766E6227" w14:textId="77777777" w:rsidR="00CA6A2F" w:rsidRPr="006519A9" w:rsidRDefault="00CA6A2F" w:rsidP="00924436">
      <w:pPr>
        <w:spacing w:after="0" w:line="240" w:lineRule="auto"/>
        <w:jc w:val="center"/>
        <w:rPr>
          <w:rFonts w:ascii="Times New Roman" w:hAnsi="Times New Roman"/>
          <w:b/>
          <w:lang w:val="fr-FR"/>
        </w:rPr>
      </w:pPr>
      <w:r w:rsidRPr="006519A9">
        <w:rPr>
          <w:rFonts w:ascii="Times New Roman" w:hAnsi="Times New Roman"/>
          <w:b/>
          <w:lang w:val="fr-FR"/>
        </w:rPr>
        <w:t>SCRISOARE DE GARAN</w:t>
      </w:r>
      <w:r w:rsidRPr="006519A9">
        <w:rPr>
          <w:rFonts w:ascii="Times New Roman" w:hAnsi="Times New Roman"/>
          <w:b/>
          <w:lang w:val="ro-RO"/>
        </w:rPr>
        <w:t>Ţ</w:t>
      </w:r>
      <w:r w:rsidRPr="006519A9">
        <w:rPr>
          <w:rFonts w:ascii="Times New Roman" w:hAnsi="Times New Roman"/>
          <w:b/>
          <w:lang w:val="fr-FR"/>
        </w:rPr>
        <w:t>IE DE BUNĂ EXECUŢIE</w:t>
      </w:r>
    </w:p>
    <w:p w14:paraId="03B86CAE" w14:textId="77777777" w:rsidR="00CA6A2F" w:rsidRPr="006519A9" w:rsidRDefault="00CA6A2F" w:rsidP="00BA4364">
      <w:pPr>
        <w:spacing w:after="0" w:line="240" w:lineRule="auto"/>
        <w:rPr>
          <w:rFonts w:ascii="Times New Roman" w:hAnsi="Times New Roman"/>
          <w:lang w:val="fr-FR"/>
        </w:rPr>
      </w:pPr>
    </w:p>
    <w:p w14:paraId="552E0216" w14:textId="77777777" w:rsidR="00CA6A2F" w:rsidRPr="006519A9" w:rsidRDefault="00CA6A2F" w:rsidP="00BA4364">
      <w:pPr>
        <w:spacing w:after="0" w:line="240" w:lineRule="auto"/>
        <w:rPr>
          <w:rFonts w:ascii="Times New Roman" w:hAnsi="Times New Roman"/>
          <w:lang w:val="fr-FR"/>
        </w:rPr>
      </w:pPr>
    </w:p>
    <w:p w14:paraId="6112ECA4" w14:textId="77777777" w:rsidR="00CA6A2F" w:rsidRPr="006519A9" w:rsidRDefault="00CA6A2F" w:rsidP="00BA4364">
      <w:pPr>
        <w:spacing w:after="0" w:line="240" w:lineRule="auto"/>
        <w:rPr>
          <w:rFonts w:ascii="Times New Roman" w:hAnsi="Times New Roman"/>
          <w:lang w:val="fr-FR"/>
        </w:rPr>
      </w:pPr>
      <w:proofErr w:type="gramStart"/>
      <w:r w:rsidRPr="006519A9">
        <w:rPr>
          <w:rFonts w:ascii="Times New Roman" w:hAnsi="Times New Roman"/>
          <w:lang w:val="fr-FR"/>
        </w:rPr>
        <w:t>Către:</w:t>
      </w:r>
      <w:proofErr w:type="gramEnd"/>
      <w:r w:rsidRPr="006519A9">
        <w:rPr>
          <w:rFonts w:ascii="Times New Roman" w:hAnsi="Times New Roman"/>
          <w:lang w:val="fr-FR"/>
        </w:rPr>
        <w:t xml:space="preserve">       COMUNA </w:t>
      </w:r>
      <w:r w:rsidR="00924436" w:rsidRPr="006519A9">
        <w:rPr>
          <w:rFonts w:ascii="Times New Roman" w:hAnsi="Times New Roman"/>
          <w:bCs/>
          <w:lang w:val="ro-RO"/>
        </w:rPr>
        <w:t>..................</w:t>
      </w:r>
      <w:r w:rsidRPr="006519A9">
        <w:rPr>
          <w:rFonts w:ascii="Times New Roman" w:hAnsi="Times New Roman"/>
          <w:lang w:val="fr-FR"/>
        </w:rPr>
        <w:t xml:space="preserve">, </w:t>
      </w:r>
      <w:proofErr w:type="spellStart"/>
      <w:r w:rsidRPr="006519A9">
        <w:rPr>
          <w:rFonts w:ascii="Times New Roman" w:hAnsi="Times New Roman"/>
          <w:lang w:val="fr-FR"/>
        </w:rPr>
        <w:t>Judetul</w:t>
      </w:r>
      <w:proofErr w:type="spellEnd"/>
      <w:r w:rsidR="00924436" w:rsidRPr="006519A9">
        <w:rPr>
          <w:rFonts w:ascii="Times New Roman" w:hAnsi="Times New Roman"/>
          <w:bCs/>
          <w:lang w:val="ro-RO"/>
        </w:rPr>
        <w:t>..................</w:t>
      </w:r>
    </w:p>
    <w:p w14:paraId="2E0D49F0" w14:textId="77777777" w:rsidR="00CA6A2F" w:rsidRPr="006519A9" w:rsidRDefault="00CA6A2F" w:rsidP="00BA4364">
      <w:pPr>
        <w:spacing w:after="0" w:line="240" w:lineRule="auto"/>
        <w:rPr>
          <w:rFonts w:ascii="Times New Roman" w:hAnsi="Times New Roman"/>
          <w:lang w:val="fr-FR"/>
        </w:rPr>
      </w:pPr>
    </w:p>
    <w:p w14:paraId="4EDA476A" w14:textId="77777777" w:rsidR="00CA6A2F" w:rsidRPr="006519A9" w:rsidRDefault="00CA6A2F" w:rsidP="00BA4364">
      <w:pPr>
        <w:spacing w:after="0" w:line="240" w:lineRule="auto"/>
        <w:rPr>
          <w:rFonts w:ascii="Times New Roman" w:hAnsi="Times New Roman"/>
          <w:lang w:val="fr-FR"/>
        </w:rPr>
      </w:pPr>
    </w:p>
    <w:p w14:paraId="26F2956F" w14:textId="77777777" w:rsidR="00CA6A2F" w:rsidRPr="006519A9" w:rsidRDefault="00CA6A2F" w:rsidP="00BA4364">
      <w:pPr>
        <w:spacing w:after="0" w:line="240" w:lineRule="auto"/>
        <w:rPr>
          <w:rFonts w:ascii="Times New Roman" w:hAnsi="Times New Roman"/>
          <w:lang w:val="fr-FR"/>
        </w:rPr>
      </w:pPr>
    </w:p>
    <w:p w14:paraId="435B9AB1" w14:textId="77777777" w:rsidR="00CA6A2F" w:rsidRPr="006519A9" w:rsidRDefault="00CA6A2F" w:rsidP="002E5AA7">
      <w:pPr>
        <w:spacing w:after="0" w:line="240" w:lineRule="auto"/>
        <w:ind w:firstLine="720"/>
        <w:jc w:val="both"/>
        <w:rPr>
          <w:rFonts w:ascii="Times New Roman" w:hAnsi="Times New Roman"/>
          <w:lang w:val="fr-FR"/>
        </w:rPr>
      </w:pPr>
      <w:r w:rsidRPr="006519A9">
        <w:rPr>
          <w:rFonts w:ascii="Times New Roman" w:hAnsi="Times New Roman"/>
          <w:lang w:val="fr-FR"/>
        </w:rPr>
        <w:t xml:space="preserve">Cu </w:t>
      </w:r>
      <w:proofErr w:type="spellStart"/>
      <w:r w:rsidRPr="006519A9">
        <w:rPr>
          <w:rFonts w:ascii="Times New Roman" w:hAnsi="Times New Roman"/>
          <w:lang w:val="fr-FR"/>
        </w:rPr>
        <w:t>privire</w:t>
      </w:r>
      <w:proofErr w:type="spellEnd"/>
      <w:r w:rsidRPr="006519A9">
        <w:rPr>
          <w:rFonts w:ascii="Times New Roman" w:hAnsi="Times New Roman"/>
          <w:lang w:val="fr-FR"/>
        </w:rPr>
        <w:t xml:space="preserve"> la contractul de achiziţie publică de </w:t>
      </w:r>
      <w:proofErr w:type="spellStart"/>
      <w:r w:rsidR="001B03A9">
        <w:rPr>
          <w:rFonts w:ascii="Times New Roman" w:hAnsi="Times New Roman"/>
          <w:lang w:val="fr-FR"/>
        </w:rPr>
        <w:t>executie</w:t>
      </w:r>
      <w:proofErr w:type="spellEnd"/>
      <w:r w:rsidR="001B03A9">
        <w:rPr>
          <w:rFonts w:ascii="Times New Roman" w:hAnsi="Times New Roman"/>
          <w:lang w:val="fr-FR"/>
        </w:rPr>
        <w:t xml:space="preserve"> a </w:t>
      </w:r>
      <w:proofErr w:type="spellStart"/>
      <w:r w:rsidR="001B03A9">
        <w:rPr>
          <w:rFonts w:ascii="Times New Roman" w:hAnsi="Times New Roman"/>
          <w:lang w:val="fr-FR"/>
        </w:rPr>
        <w:t>lucrarii</w:t>
      </w:r>
      <w:proofErr w:type="spellEnd"/>
      <w:r w:rsidRPr="006519A9">
        <w:rPr>
          <w:rFonts w:ascii="Times New Roman" w:hAnsi="Times New Roman"/>
          <w:lang w:val="fr-FR"/>
        </w:rPr>
        <w:t xml:space="preserve"> pentru </w:t>
      </w:r>
      <w:r w:rsidRPr="006519A9">
        <w:rPr>
          <w:rFonts w:ascii="Times New Roman" w:hAnsi="Times New Roman"/>
          <w:lang w:val="ro-RO"/>
        </w:rPr>
        <w:t xml:space="preserve">investitiile: </w:t>
      </w:r>
      <w:r w:rsidRPr="006519A9">
        <w:rPr>
          <w:rFonts w:ascii="Times New Roman" w:hAnsi="Times New Roman"/>
          <w:b/>
          <w:lang w:val="fr-FR"/>
        </w:rPr>
        <w:t>„………………………………………………………………………………………………………………………………………………………………………….”</w:t>
      </w:r>
      <w:r w:rsidRPr="006519A9">
        <w:rPr>
          <w:rFonts w:ascii="Times New Roman" w:hAnsi="Times New Roman"/>
          <w:lang w:val="ro-RO"/>
        </w:rPr>
        <w:t xml:space="preserve">., încheiat între Comuna </w:t>
      </w:r>
      <w:r w:rsidR="00924436" w:rsidRPr="006519A9">
        <w:rPr>
          <w:rFonts w:ascii="Times New Roman" w:hAnsi="Times New Roman"/>
          <w:bCs/>
          <w:lang w:val="ro-RO"/>
        </w:rPr>
        <w:t>..................</w:t>
      </w:r>
      <w:r w:rsidRPr="006519A9">
        <w:rPr>
          <w:rFonts w:ascii="Times New Roman" w:hAnsi="Times New Roman"/>
          <w:lang w:val="ro-RO"/>
        </w:rPr>
        <w:t>., în calitate de contractant, şi ……………………………………………….., în calitate de achizitor, ne obligăm prin prezenta să plătim</w:t>
      </w:r>
      <w:r w:rsidR="00C36E34">
        <w:rPr>
          <w:rFonts w:ascii="Times New Roman" w:hAnsi="Times New Roman"/>
          <w:lang w:val="ro-RO"/>
        </w:rPr>
        <w:t>*</w:t>
      </w:r>
      <w:r w:rsidRPr="006519A9">
        <w:rPr>
          <w:rFonts w:ascii="Times New Roman" w:hAnsi="Times New Roman"/>
          <w:lang w:val="ro-RO"/>
        </w:rPr>
        <w:t xml:space="preserve"> în favoarea achizitorului, până la concurenţa sumei de ……………………………… reprezentând 10 % din valoarea contractului respectiv fara TVA, orice sumă cerută de acesta </w:t>
      </w:r>
      <w:r w:rsidR="00C36E34">
        <w:rPr>
          <w:rFonts w:ascii="Times New Roman" w:hAnsi="Times New Roman"/>
          <w:lang w:val="ro-RO"/>
        </w:rPr>
        <w:t>in baza</w:t>
      </w:r>
      <w:r w:rsidRPr="006519A9">
        <w:rPr>
          <w:rFonts w:ascii="Times New Roman" w:hAnsi="Times New Roman"/>
          <w:lang w:val="ro-RO"/>
        </w:rPr>
        <w:t>declaraţie</w:t>
      </w:r>
      <w:r w:rsidR="00C36E34">
        <w:rPr>
          <w:rFonts w:ascii="Times New Roman" w:hAnsi="Times New Roman"/>
          <w:lang w:val="ro-RO"/>
        </w:rPr>
        <w:t>i</w:t>
      </w:r>
      <w:r w:rsidRPr="006519A9">
        <w:rPr>
          <w:rFonts w:ascii="Times New Roman" w:hAnsi="Times New Roman"/>
          <w:lang w:val="ro-RO"/>
        </w:rPr>
        <w:t xml:space="preserve"> cu privire la neîndeplinirea obligaţiilor ce revin contractantului, astfel cum sunt acestea prevazute în contractul de achiziţie publică mai sus menţionat. </w:t>
      </w:r>
      <w:r w:rsidRPr="006519A9">
        <w:rPr>
          <w:rFonts w:ascii="Times New Roman" w:hAnsi="Times New Roman"/>
          <w:lang w:val="fr-FR"/>
        </w:rPr>
        <w:t xml:space="preserve">Plata se va face în </w:t>
      </w:r>
      <w:proofErr w:type="spellStart"/>
      <w:r w:rsidRPr="006519A9">
        <w:rPr>
          <w:rFonts w:ascii="Times New Roman" w:hAnsi="Times New Roman"/>
          <w:lang w:val="fr-FR"/>
        </w:rPr>
        <w:t>termenulmenţionat</w:t>
      </w:r>
      <w:proofErr w:type="spellEnd"/>
      <w:r w:rsidRPr="006519A9">
        <w:rPr>
          <w:rFonts w:ascii="Times New Roman" w:hAnsi="Times New Roman"/>
          <w:lang w:val="fr-FR"/>
        </w:rPr>
        <w:t xml:space="preserve"> în </w:t>
      </w:r>
      <w:proofErr w:type="spellStart"/>
      <w:r w:rsidRPr="006519A9">
        <w:rPr>
          <w:rFonts w:ascii="Times New Roman" w:hAnsi="Times New Roman"/>
          <w:lang w:val="fr-FR"/>
        </w:rPr>
        <w:t>cerere</w:t>
      </w:r>
      <w:proofErr w:type="spellEnd"/>
      <w:r w:rsidRPr="006519A9">
        <w:rPr>
          <w:rFonts w:ascii="Times New Roman" w:hAnsi="Times New Roman"/>
          <w:lang w:val="fr-FR"/>
        </w:rPr>
        <w:t xml:space="preserve">, fără </w:t>
      </w:r>
      <w:proofErr w:type="spellStart"/>
      <w:r w:rsidRPr="006519A9">
        <w:rPr>
          <w:rFonts w:ascii="Times New Roman" w:hAnsi="Times New Roman"/>
          <w:lang w:val="fr-FR"/>
        </w:rPr>
        <w:t>nici</w:t>
      </w:r>
      <w:proofErr w:type="spellEnd"/>
      <w:r w:rsidRPr="006519A9">
        <w:rPr>
          <w:rFonts w:ascii="Times New Roman" w:hAnsi="Times New Roman"/>
          <w:lang w:val="fr-FR"/>
        </w:rPr>
        <w:t xml:space="preserve"> o </w:t>
      </w:r>
      <w:proofErr w:type="spellStart"/>
      <w:r w:rsidRPr="006519A9">
        <w:rPr>
          <w:rFonts w:ascii="Times New Roman" w:hAnsi="Times New Roman"/>
          <w:lang w:val="fr-FR"/>
        </w:rPr>
        <w:t>altăformalitatesuplimentarădinpartea</w:t>
      </w:r>
      <w:proofErr w:type="spellEnd"/>
      <w:r w:rsidRPr="006519A9">
        <w:rPr>
          <w:rFonts w:ascii="Times New Roman" w:hAnsi="Times New Roman"/>
          <w:lang w:val="fr-FR"/>
        </w:rPr>
        <w:t xml:space="preserve"> achizitorului sau a </w:t>
      </w:r>
      <w:proofErr w:type="spellStart"/>
      <w:r w:rsidRPr="006519A9">
        <w:rPr>
          <w:rFonts w:ascii="Times New Roman" w:hAnsi="Times New Roman"/>
          <w:lang w:val="fr-FR"/>
        </w:rPr>
        <w:t>contractantului</w:t>
      </w:r>
      <w:proofErr w:type="spellEnd"/>
      <w:r w:rsidRPr="006519A9">
        <w:rPr>
          <w:rFonts w:ascii="Times New Roman" w:hAnsi="Times New Roman"/>
          <w:lang w:val="fr-FR"/>
        </w:rPr>
        <w:t>.</w:t>
      </w:r>
    </w:p>
    <w:p w14:paraId="2C4A4A33" w14:textId="77777777" w:rsidR="00CA6A2F" w:rsidRPr="006519A9" w:rsidRDefault="00CA6A2F" w:rsidP="002E5AA7">
      <w:pPr>
        <w:spacing w:after="0" w:line="240" w:lineRule="auto"/>
        <w:jc w:val="both"/>
        <w:rPr>
          <w:rFonts w:ascii="Times New Roman" w:hAnsi="Times New Roman"/>
          <w:lang w:val="fr-FR"/>
        </w:rPr>
      </w:pPr>
      <w:proofErr w:type="spellStart"/>
      <w:r w:rsidRPr="006519A9">
        <w:rPr>
          <w:rFonts w:ascii="Times New Roman" w:hAnsi="Times New Roman"/>
          <w:lang w:val="fr-FR"/>
        </w:rPr>
        <w:t>Prezentagaranţie</w:t>
      </w:r>
      <w:proofErr w:type="spellEnd"/>
      <w:r w:rsidRPr="006519A9">
        <w:rPr>
          <w:rFonts w:ascii="Times New Roman" w:hAnsi="Times New Roman"/>
          <w:lang w:val="fr-FR"/>
        </w:rPr>
        <w:t xml:space="preserve"> este </w:t>
      </w:r>
      <w:proofErr w:type="spellStart"/>
      <w:r w:rsidRPr="006519A9">
        <w:rPr>
          <w:rFonts w:ascii="Times New Roman" w:hAnsi="Times New Roman"/>
          <w:lang w:val="fr-FR"/>
        </w:rPr>
        <w:t>valabilă</w:t>
      </w:r>
      <w:proofErr w:type="spellEnd"/>
      <w:r w:rsidRPr="006519A9">
        <w:rPr>
          <w:rFonts w:ascii="Times New Roman" w:hAnsi="Times New Roman"/>
          <w:lang w:val="fr-FR"/>
        </w:rPr>
        <w:t xml:space="preserve"> până la data de …………………</w:t>
      </w:r>
      <w:proofErr w:type="gramStart"/>
      <w:r w:rsidRPr="006519A9">
        <w:rPr>
          <w:rFonts w:ascii="Times New Roman" w:hAnsi="Times New Roman"/>
          <w:lang w:val="fr-FR"/>
        </w:rPr>
        <w:t>…….</w:t>
      </w:r>
      <w:proofErr w:type="gramEnd"/>
      <w:r w:rsidRPr="006519A9">
        <w:rPr>
          <w:rFonts w:ascii="Times New Roman" w:hAnsi="Times New Roman"/>
          <w:lang w:val="fr-FR"/>
        </w:rPr>
        <w:t xml:space="preserve"> .</w:t>
      </w:r>
    </w:p>
    <w:p w14:paraId="390D4E76" w14:textId="77777777" w:rsidR="00CA6A2F" w:rsidRPr="006519A9" w:rsidRDefault="00CA6A2F" w:rsidP="002E5AA7">
      <w:pPr>
        <w:spacing w:after="0" w:line="240" w:lineRule="auto"/>
        <w:jc w:val="both"/>
        <w:rPr>
          <w:rFonts w:ascii="Times New Roman" w:hAnsi="Times New Roman"/>
          <w:lang w:val="fr-FR"/>
        </w:rPr>
      </w:pPr>
      <w:r w:rsidRPr="006519A9">
        <w:rPr>
          <w:rFonts w:ascii="Times New Roman" w:hAnsi="Times New Roman"/>
          <w:lang w:val="fr-FR"/>
        </w:rPr>
        <w:t xml:space="preserve">În cazul în care </w:t>
      </w:r>
      <w:proofErr w:type="spellStart"/>
      <w:r w:rsidRPr="006519A9">
        <w:rPr>
          <w:rFonts w:ascii="Times New Roman" w:hAnsi="Times New Roman"/>
          <w:lang w:val="fr-FR"/>
        </w:rPr>
        <w:t>parţile</w:t>
      </w:r>
      <w:proofErr w:type="spellEnd"/>
      <w:r w:rsidRPr="006519A9">
        <w:rPr>
          <w:rFonts w:ascii="Times New Roman" w:hAnsi="Times New Roman"/>
          <w:lang w:val="fr-FR"/>
        </w:rPr>
        <w:t xml:space="preserve"> contractante sunt de acord să </w:t>
      </w:r>
      <w:proofErr w:type="spellStart"/>
      <w:r w:rsidRPr="006519A9">
        <w:rPr>
          <w:rFonts w:ascii="Times New Roman" w:hAnsi="Times New Roman"/>
          <w:lang w:val="fr-FR"/>
        </w:rPr>
        <w:t>prelungească</w:t>
      </w:r>
      <w:proofErr w:type="spellEnd"/>
      <w:r w:rsidRPr="006519A9">
        <w:rPr>
          <w:rFonts w:ascii="Times New Roman" w:hAnsi="Times New Roman"/>
          <w:lang w:val="fr-FR"/>
        </w:rPr>
        <w:t xml:space="preserve"> perioada de valabilitate a </w:t>
      </w:r>
      <w:proofErr w:type="spellStart"/>
      <w:r w:rsidRPr="006519A9">
        <w:rPr>
          <w:rFonts w:ascii="Times New Roman" w:hAnsi="Times New Roman"/>
          <w:lang w:val="fr-FR"/>
        </w:rPr>
        <w:t>garanţiei</w:t>
      </w:r>
      <w:proofErr w:type="spellEnd"/>
      <w:r w:rsidRPr="006519A9">
        <w:rPr>
          <w:rFonts w:ascii="Times New Roman" w:hAnsi="Times New Roman"/>
          <w:lang w:val="fr-FR"/>
        </w:rPr>
        <w:t xml:space="preserve"> sau să modifice </w:t>
      </w:r>
      <w:proofErr w:type="spellStart"/>
      <w:r w:rsidRPr="006519A9">
        <w:rPr>
          <w:rFonts w:ascii="Times New Roman" w:hAnsi="Times New Roman"/>
          <w:lang w:val="fr-FR"/>
        </w:rPr>
        <w:t>unele</w:t>
      </w:r>
      <w:proofErr w:type="spellEnd"/>
      <w:r w:rsidRPr="006519A9">
        <w:rPr>
          <w:rFonts w:ascii="Times New Roman" w:hAnsi="Times New Roman"/>
          <w:lang w:val="fr-FR"/>
        </w:rPr>
        <w:t xml:space="preserve"> prevederi contractuale care au </w:t>
      </w:r>
      <w:proofErr w:type="spellStart"/>
      <w:r w:rsidRPr="006519A9">
        <w:rPr>
          <w:rFonts w:ascii="Times New Roman" w:hAnsi="Times New Roman"/>
          <w:lang w:val="fr-FR"/>
        </w:rPr>
        <w:t>efecte</w:t>
      </w:r>
      <w:proofErr w:type="spellEnd"/>
      <w:r w:rsidRPr="006519A9">
        <w:rPr>
          <w:rFonts w:ascii="Times New Roman" w:hAnsi="Times New Roman"/>
          <w:lang w:val="fr-FR"/>
        </w:rPr>
        <w:t xml:space="preserve"> asupra </w:t>
      </w:r>
      <w:proofErr w:type="spellStart"/>
      <w:r w:rsidRPr="006519A9">
        <w:rPr>
          <w:rFonts w:ascii="Times New Roman" w:hAnsi="Times New Roman"/>
          <w:lang w:val="fr-FR"/>
        </w:rPr>
        <w:t>angajamentuluibăncii</w:t>
      </w:r>
      <w:proofErr w:type="spellEnd"/>
      <w:r w:rsidRPr="006519A9">
        <w:rPr>
          <w:rFonts w:ascii="Times New Roman" w:hAnsi="Times New Roman"/>
          <w:lang w:val="fr-FR"/>
        </w:rPr>
        <w:t xml:space="preserve">, se va </w:t>
      </w:r>
      <w:proofErr w:type="spellStart"/>
      <w:r w:rsidRPr="006519A9">
        <w:rPr>
          <w:rFonts w:ascii="Times New Roman" w:hAnsi="Times New Roman"/>
          <w:lang w:val="fr-FR"/>
        </w:rPr>
        <w:t>obţine</w:t>
      </w:r>
      <w:proofErr w:type="spellEnd"/>
      <w:r w:rsidRPr="006519A9">
        <w:rPr>
          <w:rFonts w:ascii="Times New Roman" w:hAnsi="Times New Roman"/>
          <w:lang w:val="fr-FR"/>
        </w:rPr>
        <w:t xml:space="preserve"> acordul </w:t>
      </w:r>
      <w:proofErr w:type="spellStart"/>
      <w:proofErr w:type="gramStart"/>
      <w:r w:rsidRPr="006519A9">
        <w:rPr>
          <w:rFonts w:ascii="Times New Roman" w:hAnsi="Times New Roman"/>
          <w:lang w:val="fr-FR"/>
        </w:rPr>
        <w:t>nostruprealabil</w:t>
      </w:r>
      <w:proofErr w:type="spellEnd"/>
      <w:r w:rsidRPr="006519A9">
        <w:rPr>
          <w:rFonts w:ascii="Times New Roman" w:hAnsi="Times New Roman"/>
          <w:lang w:val="fr-FR"/>
        </w:rPr>
        <w:t>;</w:t>
      </w:r>
      <w:proofErr w:type="gramEnd"/>
      <w:r w:rsidRPr="006519A9">
        <w:rPr>
          <w:rFonts w:ascii="Times New Roman" w:hAnsi="Times New Roman"/>
          <w:lang w:val="fr-FR"/>
        </w:rPr>
        <w:t xml:space="preserve"> în </w:t>
      </w:r>
      <w:proofErr w:type="spellStart"/>
      <w:r w:rsidRPr="006519A9">
        <w:rPr>
          <w:rFonts w:ascii="Times New Roman" w:hAnsi="Times New Roman"/>
          <w:lang w:val="fr-FR"/>
        </w:rPr>
        <w:t>cazcontrarprezentascrisoare</w:t>
      </w:r>
      <w:proofErr w:type="spellEnd"/>
      <w:r w:rsidRPr="006519A9">
        <w:rPr>
          <w:rFonts w:ascii="Times New Roman" w:hAnsi="Times New Roman"/>
          <w:lang w:val="fr-FR"/>
        </w:rPr>
        <w:t xml:space="preserve"> de </w:t>
      </w:r>
      <w:proofErr w:type="spellStart"/>
      <w:r w:rsidRPr="006519A9">
        <w:rPr>
          <w:rFonts w:ascii="Times New Roman" w:hAnsi="Times New Roman"/>
          <w:lang w:val="fr-FR"/>
        </w:rPr>
        <w:t>garanţieîşipierde</w:t>
      </w:r>
      <w:proofErr w:type="spellEnd"/>
      <w:r w:rsidRPr="006519A9">
        <w:rPr>
          <w:rFonts w:ascii="Times New Roman" w:hAnsi="Times New Roman"/>
          <w:lang w:val="fr-FR"/>
        </w:rPr>
        <w:t xml:space="preserve"> valabilitatea.</w:t>
      </w:r>
    </w:p>
    <w:p w14:paraId="4E87C6BB" w14:textId="77777777" w:rsidR="00CA6A2F" w:rsidRPr="006519A9" w:rsidRDefault="00CA6A2F" w:rsidP="00BA4364">
      <w:pPr>
        <w:spacing w:after="0" w:line="240" w:lineRule="auto"/>
        <w:rPr>
          <w:rFonts w:ascii="Times New Roman" w:hAnsi="Times New Roman"/>
          <w:lang w:val="fr-FR"/>
        </w:rPr>
      </w:pPr>
    </w:p>
    <w:p w14:paraId="49DFC0CF" w14:textId="77777777" w:rsidR="00CA6A2F" w:rsidRPr="006519A9" w:rsidRDefault="00CA6A2F" w:rsidP="00BA4364">
      <w:pPr>
        <w:spacing w:after="0" w:line="240" w:lineRule="auto"/>
        <w:rPr>
          <w:rFonts w:ascii="Times New Roman" w:hAnsi="Times New Roman"/>
          <w:lang w:val="fr-FR"/>
        </w:rPr>
      </w:pPr>
      <w:proofErr w:type="spellStart"/>
      <w:r w:rsidRPr="006519A9">
        <w:rPr>
          <w:rFonts w:ascii="Times New Roman" w:hAnsi="Times New Roman"/>
          <w:lang w:val="fr-FR"/>
        </w:rPr>
        <w:t>Parafată</w:t>
      </w:r>
      <w:proofErr w:type="spellEnd"/>
      <w:r w:rsidRPr="006519A9">
        <w:rPr>
          <w:rFonts w:ascii="Times New Roman" w:hAnsi="Times New Roman"/>
          <w:lang w:val="fr-FR"/>
        </w:rPr>
        <w:t xml:space="preserve"> de </w:t>
      </w:r>
      <w:proofErr w:type="spellStart"/>
      <w:r w:rsidRPr="006519A9">
        <w:rPr>
          <w:rFonts w:ascii="Times New Roman" w:hAnsi="Times New Roman"/>
          <w:lang w:val="fr-FR"/>
        </w:rPr>
        <w:t>Banca</w:t>
      </w:r>
      <w:proofErr w:type="spellEnd"/>
      <w:r w:rsidRPr="006519A9">
        <w:rPr>
          <w:rFonts w:ascii="Times New Roman" w:hAnsi="Times New Roman"/>
          <w:lang w:val="fr-FR"/>
        </w:rPr>
        <w:t xml:space="preserve"> _______________ în </w:t>
      </w:r>
      <w:proofErr w:type="spellStart"/>
      <w:r w:rsidRPr="006519A9">
        <w:rPr>
          <w:rFonts w:ascii="Times New Roman" w:hAnsi="Times New Roman"/>
          <w:lang w:val="fr-FR"/>
        </w:rPr>
        <w:t>ziua</w:t>
      </w:r>
      <w:proofErr w:type="spellEnd"/>
      <w:r w:rsidRPr="006519A9">
        <w:rPr>
          <w:rFonts w:ascii="Times New Roman" w:hAnsi="Times New Roman"/>
          <w:lang w:val="fr-FR"/>
        </w:rPr>
        <w:t xml:space="preserve"> ______ </w:t>
      </w:r>
      <w:proofErr w:type="spellStart"/>
      <w:r w:rsidRPr="006519A9">
        <w:rPr>
          <w:rFonts w:ascii="Times New Roman" w:hAnsi="Times New Roman"/>
          <w:lang w:val="fr-FR"/>
        </w:rPr>
        <w:t>luna</w:t>
      </w:r>
      <w:proofErr w:type="spellEnd"/>
      <w:r w:rsidRPr="006519A9">
        <w:rPr>
          <w:rFonts w:ascii="Times New Roman" w:hAnsi="Times New Roman"/>
          <w:lang w:val="fr-FR"/>
        </w:rPr>
        <w:t xml:space="preserve"> ________ </w:t>
      </w:r>
      <w:proofErr w:type="spellStart"/>
      <w:r w:rsidRPr="006519A9">
        <w:rPr>
          <w:rFonts w:ascii="Times New Roman" w:hAnsi="Times New Roman"/>
          <w:lang w:val="fr-FR"/>
        </w:rPr>
        <w:t>anul</w:t>
      </w:r>
      <w:proofErr w:type="spellEnd"/>
      <w:r w:rsidRPr="006519A9">
        <w:rPr>
          <w:rFonts w:ascii="Times New Roman" w:hAnsi="Times New Roman"/>
          <w:lang w:val="fr-FR"/>
        </w:rPr>
        <w:t xml:space="preserve"> _____</w:t>
      </w:r>
    </w:p>
    <w:p w14:paraId="27F4ACFA" w14:textId="77777777" w:rsidR="00CA6A2F" w:rsidRPr="006519A9" w:rsidRDefault="00CA6A2F" w:rsidP="00BA4364">
      <w:pPr>
        <w:spacing w:after="0" w:line="240" w:lineRule="auto"/>
        <w:rPr>
          <w:rFonts w:ascii="Times New Roman" w:hAnsi="Times New Roman"/>
          <w:lang w:val="fr-FR"/>
        </w:rPr>
      </w:pPr>
    </w:p>
    <w:p w14:paraId="709CBC3F" w14:textId="77777777" w:rsidR="00CA6A2F" w:rsidRPr="006519A9" w:rsidRDefault="00CA6A2F" w:rsidP="00BA4364">
      <w:pPr>
        <w:spacing w:after="0" w:line="240" w:lineRule="auto"/>
        <w:rPr>
          <w:rFonts w:ascii="Times New Roman" w:hAnsi="Times New Roman"/>
          <w:lang w:val="fr-FR"/>
        </w:rPr>
      </w:pPr>
    </w:p>
    <w:p w14:paraId="47EEBD63" w14:textId="77777777" w:rsidR="00CA6A2F" w:rsidRPr="006519A9" w:rsidRDefault="00CA6A2F" w:rsidP="00BA4364">
      <w:pPr>
        <w:spacing w:after="0" w:line="240" w:lineRule="auto"/>
        <w:rPr>
          <w:rFonts w:ascii="Times New Roman" w:hAnsi="Times New Roman"/>
          <w:lang w:val="fr-FR"/>
        </w:rPr>
      </w:pPr>
    </w:p>
    <w:p w14:paraId="2CE46C96" w14:textId="77777777" w:rsidR="00CA6A2F" w:rsidRPr="006519A9" w:rsidRDefault="00CA6A2F" w:rsidP="00BA4364">
      <w:pPr>
        <w:spacing w:after="0" w:line="240" w:lineRule="auto"/>
        <w:rPr>
          <w:rFonts w:ascii="Times New Roman" w:hAnsi="Times New Roman"/>
          <w:lang w:val="fr-FR"/>
        </w:rPr>
      </w:pPr>
    </w:p>
    <w:p w14:paraId="5226865D" w14:textId="77777777" w:rsidR="00CA6A2F" w:rsidRPr="00167CE0" w:rsidRDefault="00CA6A2F" w:rsidP="00BA4364">
      <w:pPr>
        <w:spacing w:after="0" w:line="240" w:lineRule="auto"/>
        <w:rPr>
          <w:rFonts w:ascii="Times New Roman" w:hAnsi="Times New Roman"/>
          <w:i/>
          <w:lang w:val="pt-BR"/>
        </w:rPr>
      </w:pPr>
      <w:r w:rsidRPr="00167CE0">
        <w:rPr>
          <w:rFonts w:ascii="Times New Roman" w:hAnsi="Times New Roman"/>
          <w:i/>
          <w:lang w:val="pt-BR"/>
        </w:rPr>
        <w:t>(semnătura autorizată)</w:t>
      </w:r>
    </w:p>
    <w:p w14:paraId="2AFD8FC1" w14:textId="77777777" w:rsidR="00CA6A2F" w:rsidRPr="00167CE0" w:rsidRDefault="00CA6A2F" w:rsidP="00BA4364">
      <w:pPr>
        <w:spacing w:after="0" w:line="240" w:lineRule="auto"/>
        <w:rPr>
          <w:rFonts w:ascii="Times New Roman" w:hAnsi="Times New Roman"/>
          <w:lang w:val="pt-BR"/>
        </w:rPr>
      </w:pPr>
    </w:p>
    <w:p w14:paraId="5C809D27" w14:textId="77777777" w:rsidR="00CA6A2F" w:rsidRPr="006519A9" w:rsidRDefault="00CA6A2F" w:rsidP="00BA4364">
      <w:pPr>
        <w:spacing w:after="0" w:line="240" w:lineRule="auto"/>
        <w:rPr>
          <w:rFonts w:ascii="Times New Roman" w:hAnsi="Times New Roman"/>
          <w:lang w:val="it-IT"/>
        </w:rPr>
      </w:pPr>
    </w:p>
    <w:p w14:paraId="4D19CA4B" w14:textId="77777777" w:rsidR="00CA6A2F" w:rsidRPr="006519A9" w:rsidRDefault="00CA6A2F" w:rsidP="00BA4364">
      <w:pPr>
        <w:spacing w:after="0" w:line="240" w:lineRule="auto"/>
        <w:rPr>
          <w:rFonts w:ascii="Times New Roman" w:hAnsi="Times New Roman"/>
          <w:lang w:val="it-IT"/>
        </w:rPr>
      </w:pPr>
    </w:p>
    <w:p w14:paraId="71727303" w14:textId="77777777" w:rsidR="00CA6A2F" w:rsidRPr="006519A9" w:rsidRDefault="00CA6A2F" w:rsidP="00BA4364">
      <w:pPr>
        <w:spacing w:after="0" w:line="240" w:lineRule="auto"/>
        <w:rPr>
          <w:rFonts w:ascii="Times New Roman" w:hAnsi="Times New Roman"/>
          <w:lang w:val="it-IT"/>
        </w:rPr>
      </w:pPr>
    </w:p>
    <w:p w14:paraId="4EB33D24" w14:textId="77777777" w:rsidR="00CA6A2F" w:rsidRPr="006519A9" w:rsidRDefault="00CA6A2F" w:rsidP="00BA4364">
      <w:pPr>
        <w:spacing w:after="0" w:line="240" w:lineRule="auto"/>
        <w:rPr>
          <w:rFonts w:ascii="Times New Roman" w:hAnsi="Times New Roman"/>
          <w:lang w:val="it-IT"/>
        </w:rPr>
      </w:pPr>
    </w:p>
    <w:p w14:paraId="4D3D5C14" w14:textId="77777777" w:rsidR="00CA6A2F" w:rsidRPr="006519A9" w:rsidRDefault="00CA6A2F" w:rsidP="00BA4364">
      <w:pPr>
        <w:spacing w:after="0" w:line="240" w:lineRule="auto"/>
        <w:rPr>
          <w:rFonts w:ascii="Times New Roman" w:hAnsi="Times New Roman"/>
          <w:lang w:val="it-IT"/>
        </w:rPr>
      </w:pPr>
    </w:p>
    <w:p w14:paraId="4602487A" w14:textId="77777777" w:rsidR="00CA6A2F" w:rsidRPr="006519A9" w:rsidRDefault="00CA6A2F" w:rsidP="00BA4364">
      <w:pPr>
        <w:spacing w:after="0" w:line="240" w:lineRule="auto"/>
        <w:rPr>
          <w:rFonts w:ascii="Times New Roman" w:hAnsi="Times New Roman"/>
          <w:lang w:val="it-IT"/>
        </w:rPr>
      </w:pPr>
    </w:p>
    <w:p w14:paraId="60A348A9" w14:textId="77777777" w:rsidR="00CA6A2F" w:rsidRPr="006519A9" w:rsidRDefault="00CA6A2F" w:rsidP="00BA4364">
      <w:pPr>
        <w:spacing w:after="0" w:line="240" w:lineRule="auto"/>
        <w:rPr>
          <w:rFonts w:ascii="Times New Roman" w:hAnsi="Times New Roman"/>
          <w:lang w:val="it-IT"/>
        </w:rPr>
      </w:pPr>
    </w:p>
    <w:p w14:paraId="73275B26" w14:textId="77777777" w:rsidR="00CA6A2F" w:rsidRPr="006519A9" w:rsidRDefault="00CA6A2F" w:rsidP="00BA4364">
      <w:pPr>
        <w:spacing w:after="0" w:line="240" w:lineRule="auto"/>
        <w:rPr>
          <w:rFonts w:ascii="Times New Roman" w:hAnsi="Times New Roman"/>
          <w:lang w:val="it-IT"/>
        </w:rPr>
      </w:pPr>
    </w:p>
    <w:p w14:paraId="47E0C640" w14:textId="77777777" w:rsidR="00CA6A2F" w:rsidRDefault="00CA6A2F" w:rsidP="00BA4364">
      <w:pPr>
        <w:spacing w:after="0" w:line="240" w:lineRule="auto"/>
        <w:rPr>
          <w:rFonts w:ascii="Times New Roman" w:hAnsi="Times New Roman"/>
          <w:lang w:val="it-IT"/>
        </w:rPr>
      </w:pPr>
    </w:p>
    <w:p w14:paraId="1522726C" w14:textId="77777777" w:rsidR="00F42D38" w:rsidRDefault="00F42D38" w:rsidP="00BA4364">
      <w:pPr>
        <w:spacing w:after="0" w:line="240" w:lineRule="auto"/>
        <w:rPr>
          <w:rFonts w:ascii="Times New Roman" w:hAnsi="Times New Roman"/>
          <w:lang w:val="it-IT"/>
        </w:rPr>
      </w:pPr>
    </w:p>
    <w:p w14:paraId="658C65A9" w14:textId="77777777" w:rsidR="00881DDA" w:rsidRDefault="00881DDA" w:rsidP="00BA4364">
      <w:pPr>
        <w:spacing w:after="0" w:line="240" w:lineRule="auto"/>
        <w:rPr>
          <w:rFonts w:ascii="Times New Roman" w:hAnsi="Times New Roman"/>
          <w:lang w:val="it-IT"/>
        </w:rPr>
      </w:pPr>
    </w:p>
    <w:p w14:paraId="5624E8B9" w14:textId="77777777" w:rsidR="00881DDA" w:rsidRDefault="00881DDA" w:rsidP="00BA4364">
      <w:pPr>
        <w:spacing w:after="0" w:line="240" w:lineRule="auto"/>
        <w:rPr>
          <w:rFonts w:ascii="Times New Roman" w:hAnsi="Times New Roman"/>
          <w:lang w:val="it-IT"/>
        </w:rPr>
      </w:pPr>
    </w:p>
    <w:p w14:paraId="6100E35D" w14:textId="77777777" w:rsidR="00881DDA" w:rsidRDefault="00881DDA" w:rsidP="00BA4364">
      <w:pPr>
        <w:spacing w:after="0" w:line="240" w:lineRule="auto"/>
        <w:rPr>
          <w:rFonts w:ascii="Times New Roman" w:hAnsi="Times New Roman"/>
          <w:lang w:val="it-IT"/>
        </w:rPr>
      </w:pPr>
    </w:p>
    <w:p w14:paraId="1BB44F29" w14:textId="77777777" w:rsidR="004D1C52" w:rsidRPr="006519A9" w:rsidRDefault="004D1C52" w:rsidP="00BA4364">
      <w:pPr>
        <w:spacing w:after="0" w:line="240" w:lineRule="auto"/>
        <w:rPr>
          <w:rFonts w:ascii="Times New Roman" w:hAnsi="Times New Roman"/>
          <w:lang w:val="ro-RO"/>
        </w:rPr>
      </w:pPr>
    </w:p>
    <w:p w14:paraId="6F4DA957" w14:textId="6AD093D4" w:rsidR="002816E5" w:rsidRPr="00605F82" w:rsidRDefault="002816E5" w:rsidP="002816E5">
      <w:pPr>
        <w:spacing w:line="240" w:lineRule="auto"/>
        <w:jc w:val="right"/>
        <w:rPr>
          <w:rFonts w:ascii="Times New Roman" w:eastAsia="Lucida Sans Unicode" w:hAnsi="Times New Roman"/>
          <w:b/>
          <w:bCs/>
          <w:sz w:val="24"/>
          <w:szCs w:val="24"/>
          <w:lang w:val="pt-BR" w:eastAsia="ar-SA"/>
        </w:rPr>
      </w:pPr>
      <w:r w:rsidRPr="00605F82">
        <w:rPr>
          <w:rFonts w:ascii="Times New Roman" w:eastAsia="Lucida Sans Unicode" w:hAnsi="Times New Roman"/>
          <w:b/>
          <w:bCs/>
          <w:sz w:val="24"/>
          <w:szCs w:val="24"/>
          <w:lang w:val="pt-BR" w:eastAsia="ar-SA"/>
        </w:rPr>
        <w:t>Formular</w:t>
      </w:r>
      <w:r w:rsidR="00605F82">
        <w:rPr>
          <w:rFonts w:ascii="Times New Roman" w:eastAsia="Lucida Sans Unicode" w:hAnsi="Times New Roman"/>
          <w:b/>
          <w:bCs/>
          <w:sz w:val="24"/>
          <w:szCs w:val="24"/>
          <w:lang w:val="pt-BR" w:eastAsia="ar-SA"/>
        </w:rPr>
        <w:t xml:space="preserve"> </w:t>
      </w:r>
      <w:r w:rsidR="008D5E19" w:rsidRPr="00605F82">
        <w:rPr>
          <w:rFonts w:ascii="Times New Roman" w:eastAsia="Lucida Sans Unicode" w:hAnsi="Times New Roman"/>
          <w:b/>
          <w:bCs/>
          <w:sz w:val="24"/>
          <w:szCs w:val="24"/>
          <w:lang w:val="pt-BR" w:eastAsia="ar-SA"/>
        </w:rPr>
        <w:t xml:space="preserve">nr. </w:t>
      </w:r>
      <w:r w:rsidRPr="00605F82">
        <w:rPr>
          <w:rFonts w:ascii="Times New Roman" w:eastAsia="Lucida Sans Unicode" w:hAnsi="Times New Roman"/>
          <w:b/>
          <w:bCs/>
          <w:sz w:val="24"/>
          <w:szCs w:val="24"/>
          <w:lang w:val="pt-BR" w:eastAsia="ar-SA"/>
        </w:rPr>
        <w:t>5</w:t>
      </w:r>
    </w:p>
    <w:p w14:paraId="11665975" w14:textId="77777777" w:rsidR="00CA6A2F" w:rsidRPr="006519A9" w:rsidRDefault="00CA6A2F" w:rsidP="00F23BE2">
      <w:pPr>
        <w:spacing w:after="0" w:line="240" w:lineRule="auto"/>
        <w:jc w:val="right"/>
        <w:rPr>
          <w:rFonts w:ascii="Times New Roman" w:hAnsi="Times New Roman"/>
          <w:lang w:val="ro-RO"/>
        </w:rPr>
      </w:pPr>
    </w:p>
    <w:p w14:paraId="1E8291E2" w14:textId="77777777" w:rsidR="00CA6A2F" w:rsidRPr="006519A9" w:rsidRDefault="00CA6A2F" w:rsidP="00BA4364">
      <w:pPr>
        <w:spacing w:after="0" w:line="240" w:lineRule="auto"/>
        <w:rPr>
          <w:rFonts w:ascii="Times New Roman" w:hAnsi="Times New Roman"/>
          <w:b/>
          <w:bCs/>
          <w:lang w:val="ro-RO"/>
        </w:rPr>
      </w:pPr>
    </w:p>
    <w:p w14:paraId="12233D4F"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Nr......../.............................</w:t>
      </w:r>
    </w:p>
    <w:p w14:paraId="6CF3A7A2" w14:textId="77777777" w:rsidR="00CA6A2F" w:rsidRPr="006519A9" w:rsidRDefault="00CA6A2F" w:rsidP="00BA4364">
      <w:pPr>
        <w:spacing w:after="0" w:line="240" w:lineRule="auto"/>
        <w:rPr>
          <w:rFonts w:ascii="Times New Roman" w:hAnsi="Times New Roman"/>
          <w:lang w:val="it-IT"/>
        </w:rPr>
      </w:pPr>
    </w:p>
    <w:p w14:paraId="5A72EAEF" w14:textId="77777777" w:rsidR="00CA6A2F" w:rsidRPr="006519A9" w:rsidRDefault="00CA6A2F" w:rsidP="00BA4364">
      <w:pPr>
        <w:spacing w:after="0" w:line="240" w:lineRule="auto"/>
        <w:rPr>
          <w:rFonts w:ascii="Times New Roman" w:hAnsi="Times New Roman"/>
          <w:lang w:val="it-IT"/>
        </w:rPr>
      </w:pPr>
    </w:p>
    <w:p w14:paraId="05ABC10C" w14:textId="77777777" w:rsidR="00CA6A2F" w:rsidRPr="006519A9" w:rsidRDefault="00CA6A2F" w:rsidP="00533D30">
      <w:pPr>
        <w:spacing w:after="0" w:line="240" w:lineRule="auto"/>
        <w:jc w:val="center"/>
        <w:rPr>
          <w:rFonts w:ascii="Times New Roman" w:hAnsi="Times New Roman"/>
          <w:lang w:val="it-IT"/>
        </w:rPr>
      </w:pPr>
      <w:r w:rsidRPr="006519A9">
        <w:rPr>
          <w:rFonts w:ascii="Times New Roman" w:hAnsi="Times New Roman"/>
          <w:lang w:val="it-IT"/>
        </w:rPr>
        <w:t>SOLICITARI  DE  CLARIFICARI</w:t>
      </w:r>
    </w:p>
    <w:p w14:paraId="2919A441" w14:textId="77777777" w:rsidR="00CA6A2F" w:rsidRPr="006519A9" w:rsidRDefault="00CA6A2F" w:rsidP="00BA4364">
      <w:pPr>
        <w:spacing w:after="0" w:line="240" w:lineRule="auto"/>
        <w:rPr>
          <w:rFonts w:ascii="Times New Roman" w:hAnsi="Times New Roman"/>
          <w:lang w:val="it-IT"/>
        </w:rPr>
      </w:pPr>
    </w:p>
    <w:p w14:paraId="57BF229C"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ab/>
      </w:r>
    </w:p>
    <w:p w14:paraId="5A9FA212" w14:textId="77777777" w:rsidR="00CA6A2F" w:rsidRPr="006519A9" w:rsidRDefault="00CA6A2F" w:rsidP="00533D30">
      <w:pPr>
        <w:spacing w:after="0" w:line="240" w:lineRule="auto"/>
        <w:jc w:val="center"/>
        <w:rPr>
          <w:rFonts w:ascii="Times New Roman" w:hAnsi="Times New Roman"/>
          <w:lang w:val="it-IT"/>
        </w:rPr>
      </w:pPr>
      <w:r w:rsidRPr="006519A9">
        <w:rPr>
          <w:rFonts w:ascii="Times New Roman" w:hAnsi="Times New Roman"/>
          <w:lang w:val="it-IT"/>
        </w:rPr>
        <w:t>Catre,</w:t>
      </w:r>
    </w:p>
    <w:p w14:paraId="39197FDB" w14:textId="77777777" w:rsidR="00CA6A2F" w:rsidRPr="006519A9" w:rsidRDefault="00CA6A2F" w:rsidP="00533D30">
      <w:pPr>
        <w:spacing w:after="0" w:line="240" w:lineRule="auto"/>
        <w:jc w:val="center"/>
        <w:rPr>
          <w:rFonts w:ascii="Times New Roman" w:hAnsi="Times New Roman"/>
          <w:b/>
          <w:lang w:val="it-IT"/>
        </w:rPr>
      </w:pPr>
      <w:r w:rsidRPr="006519A9">
        <w:rPr>
          <w:rFonts w:ascii="Times New Roman" w:hAnsi="Times New Roman"/>
          <w:b/>
          <w:lang w:val="it-IT"/>
        </w:rPr>
        <w:t>_________________________________</w:t>
      </w:r>
    </w:p>
    <w:p w14:paraId="224ABCF1" w14:textId="77777777" w:rsidR="00CA6A2F" w:rsidRPr="006519A9" w:rsidRDefault="00CA6A2F" w:rsidP="00533D30">
      <w:pPr>
        <w:spacing w:after="0" w:line="240" w:lineRule="auto"/>
        <w:jc w:val="center"/>
        <w:rPr>
          <w:rFonts w:ascii="Times New Roman" w:hAnsi="Times New Roman"/>
          <w:lang w:val="it-IT"/>
        </w:rPr>
      </w:pPr>
      <w:r w:rsidRPr="006519A9">
        <w:rPr>
          <w:rFonts w:ascii="Times New Roman" w:hAnsi="Times New Roman"/>
          <w:lang w:val="it-IT"/>
        </w:rPr>
        <w:t>(denumire autoritate contractanta)</w:t>
      </w:r>
    </w:p>
    <w:p w14:paraId="283F2EDC" w14:textId="77777777" w:rsidR="00CA6A2F" w:rsidRPr="006519A9" w:rsidRDefault="00CA6A2F" w:rsidP="00BA4364">
      <w:pPr>
        <w:spacing w:after="0" w:line="240" w:lineRule="auto"/>
        <w:rPr>
          <w:rFonts w:ascii="Times New Roman" w:hAnsi="Times New Roman"/>
          <w:lang w:val="it-IT"/>
        </w:rPr>
      </w:pPr>
    </w:p>
    <w:p w14:paraId="1AF58870" w14:textId="77777777" w:rsidR="00CA6A2F" w:rsidRPr="006519A9" w:rsidRDefault="00CA6A2F" w:rsidP="00BA4364">
      <w:pPr>
        <w:spacing w:after="0" w:line="240" w:lineRule="auto"/>
        <w:rPr>
          <w:rFonts w:ascii="Times New Roman" w:hAnsi="Times New Roman"/>
          <w:lang w:val="it-IT"/>
        </w:rPr>
      </w:pPr>
    </w:p>
    <w:p w14:paraId="587FF459" w14:textId="77777777" w:rsidR="00CA6A2F" w:rsidRPr="006519A9" w:rsidRDefault="00CA6A2F" w:rsidP="00BA4364">
      <w:pPr>
        <w:spacing w:after="0" w:line="240" w:lineRule="auto"/>
        <w:rPr>
          <w:rFonts w:ascii="Times New Roman" w:hAnsi="Times New Roman"/>
          <w:lang w:val="it-IT"/>
        </w:rPr>
      </w:pPr>
    </w:p>
    <w:p w14:paraId="3FCDD4FF" w14:textId="77777777" w:rsidR="00CA6A2F" w:rsidRPr="006519A9" w:rsidRDefault="00CA6A2F" w:rsidP="00BA4364">
      <w:pPr>
        <w:spacing w:after="0" w:line="240" w:lineRule="auto"/>
        <w:rPr>
          <w:rFonts w:ascii="Times New Roman" w:hAnsi="Times New Roman"/>
          <w:lang w:val="it-IT"/>
        </w:rPr>
      </w:pPr>
    </w:p>
    <w:p w14:paraId="56710C3C"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Referitor la ________________________ pentru atribuirea contractului de</w:t>
      </w:r>
    </w:p>
    <w:p w14:paraId="49EF2C38"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(tip procedura)</w:t>
      </w:r>
    </w:p>
    <w:p w14:paraId="778032B0"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Achizitie publica ___________________________________________________</w:t>
      </w:r>
    </w:p>
    <w:p w14:paraId="0C257BAF" w14:textId="77777777" w:rsidR="00CA6A2F" w:rsidRPr="006519A9" w:rsidRDefault="00CA6A2F" w:rsidP="00BA4364">
      <w:pPr>
        <w:spacing w:after="0" w:line="240" w:lineRule="auto"/>
        <w:rPr>
          <w:rFonts w:ascii="Times New Roman" w:hAnsi="Times New Roman"/>
          <w:bCs/>
          <w:lang w:val="it-IT"/>
        </w:rPr>
      </w:pPr>
      <w:r w:rsidRPr="006519A9">
        <w:rPr>
          <w:rFonts w:ascii="Times New Roman" w:hAnsi="Times New Roman"/>
          <w:bCs/>
          <w:lang w:val="it-IT"/>
        </w:rPr>
        <w:t>COD CPSA/CPV ________________, va adresam urmatoarea solicitare de clarificari cu privire la:</w:t>
      </w:r>
    </w:p>
    <w:p w14:paraId="150691DD"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1. ____________________________________________________________</w:t>
      </w:r>
    </w:p>
    <w:p w14:paraId="381681FC"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_______________________________________________________________</w:t>
      </w:r>
    </w:p>
    <w:p w14:paraId="52856AF3"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________________________________________________________________</w:t>
      </w:r>
    </w:p>
    <w:p w14:paraId="6364D447"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2.____________________________________________________________</w:t>
      </w:r>
    </w:p>
    <w:p w14:paraId="2E308621"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_______________________________________________________________</w:t>
      </w:r>
    </w:p>
    <w:p w14:paraId="16966DC4"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________________________________________________________________</w:t>
      </w:r>
    </w:p>
    <w:p w14:paraId="23FDC083"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 xml:space="preserve"> 3.____________________________________________________________</w:t>
      </w:r>
    </w:p>
    <w:p w14:paraId="58CF1FEE"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________________________________________________________________</w:t>
      </w:r>
    </w:p>
    <w:p w14:paraId="1D08CC19"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_______________________________________________________________</w:t>
      </w:r>
    </w:p>
    <w:p w14:paraId="758A9E5D" w14:textId="77777777" w:rsidR="00CA6A2F" w:rsidRPr="006519A9" w:rsidRDefault="00CA6A2F" w:rsidP="00BA4364">
      <w:pPr>
        <w:spacing w:after="0" w:line="240" w:lineRule="auto"/>
        <w:rPr>
          <w:rFonts w:ascii="Times New Roman" w:hAnsi="Times New Roman"/>
          <w:i/>
          <w:iCs/>
          <w:lang w:val="it-IT"/>
        </w:rPr>
      </w:pPr>
    </w:p>
    <w:p w14:paraId="61EA5A55" w14:textId="77777777" w:rsidR="00CA6A2F" w:rsidRPr="006519A9" w:rsidRDefault="00CA6A2F" w:rsidP="00BA4364">
      <w:pPr>
        <w:spacing w:after="0" w:line="240" w:lineRule="auto"/>
        <w:rPr>
          <w:rFonts w:ascii="Times New Roman" w:hAnsi="Times New Roman"/>
          <w:iCs/>
          <w:lang w:val="it-IT"/>
        </w:rPr>
      </w:pPr>
      <w:r w:rsidRPr="006519A9">
        <w:rPr>
          <w:rFonts w:ascii="Times New Roman" w:hAnsi="Times New Roman"/>
          <w:iCs/>
          <w:lang w:val="it-IT"/>
        </w:rPr>
        <w:t xml:space="preserve">Fata de cele de mai sus, va rugam sa ne prezentati punctul dumneavoastra </w:t>
      </w:r>
    </w:p>
    <w:p w14:paraId="76985527" w14:textId="77777777" w:rsidR="00CA6A2F" w:rsidRPr="006519A9" w:rsidRDefault="00CA6A2F" w:rsidP="00BA4364">
      <w:pPr>
        <w:spacing w:after="0" w:line="240" w:lineRule="auto"/>
        <w:rPr>
          <w:rFonts w:ascii="Times New Roman" w:hAnsi="Times New Roman"/>
          <w:iCs/>
          <w:lang w:val="it-IT"/>
        </w:rPr>
      </w:pPr>
      <w:r w:rsidRPr="006519A9">
        <w:rPr>
          <w:rFonts w:ascii="Times New Roman" w:hAnsi="Times New Roman"/>
          <w:iCs/>
          <w:lang w:val="it-IT"/>
        </w:rPr>
        <w:t>de vedere cu privire la aspectele mentionate mai sus.</w:t>
      </w:r>
    </w:p>
    <w:p w14:paraId="4D07B70C" w14:textId="77777777" w:rsidR="00CA6A2F" w:rsidRPr="006519A9" w:rsidRDefault="00CA6A2F" w:rsidP="00BA4364">
      <w:pPr>
        <w:spacing w:after="0" w:line="240" w:lineRule="auto"/>
        <w:rPr>
          <w:rFonts w:ascii="Times New Roman" w:hAnsi="Times New Roman"/>
          <w:iCs/>
          <w:lang w:val="it-IT"/>
        </w:rPr>
      </w:pPr>
    </w:p>
    <w:p w14:paraId="3C062731" w14:textId="77777777" w:rsidR="00CA6A2F" w:rsidRPr="006519A9" w:rsidRDefault="00CA6A2F" w:rsidP="00533D30">
      <w:pPr>
        <w:spacing w:after="0" w:line="240" w:lineRule="auto"/>
        <w:jc w:val="right"/>
        <w:rPr>
          <w:rFonts w:ascii="Times New Roman" w:hAnsi="Times New Roman"/>
          <w:iCs/>
          <w:lang w:val="it-IT"/>
        </w:rPr>
      </w:pPr>
      <w:r w:rsidRPr="006519A9">
        <w:rPr>
          <w:rFonts w:ascii="Times New Roman" w:hAnsi="Times New Roman"/>
          <w:iCs/>
          <w:lang w:val="it-IT"/>
        </w:rPr>
        <w:t xml:space="preserve">Cu consideratie, </w:t>
      </w:r>
    </w:p>
    <w:p w14:paraId="531A68DA" w14:textId="77777777" w:rsidR="00CA6A2F" w:rsidRPr="006519A9" w:rsidRDefault="00CA6A2F" w:rsidP="00533D30">
      <w:pPr>
        <w:spacing w:after="0" w:line="240" w:lineRule="auto"/>
        <w:jc w:val="right"/>
        <w:rPr>
          <w:rFonts w:ascii="Times New Roman" w:hAnsi="Times New Roman"/>
          <w:lang w:val="it-IT"/>
        </w:rPr>
      </w:pPr>
      <w:r w:rsidRPr="006519A9">
        <w:rPr>
          <w:rFonts w:ascii="Times New Roman" w:hAnsi="Times New Roman"/>
          <w:lang w:val="it-IT"/>
        </w:rPr>
        <w:tab/>
      </w:r>
    </w:p>
    <w:p w14:paraId="37355C2C" w14:textId="77777777" w:rsidR="00CA6A2F" w:rsidRPr="006519A9" w:rsidRDefault="00CA6A2F" w:rsidP="00533D30">
      <w:pPr>
        <w:spacing w:after="0" w:line="240" w:lineRule="auto"/>
        <w:jc w:val="right"/>
        <w:rPr>
          <w:rFonts w:ascii="Times New Roman" w:hAnsi="Times New Roman"/>
          <w:lang w:val="it-IT"/>
        </w:rPr>
      </w:pPr>
      <w:r w:rsidRPr="006519A9">
        <w:rPr>
          <w:rFonts w:ascii="Times New Roman" w:hAnsi="Times New Roman"/>
          <w:lang w:val="it-IT"/>
        </w:rPr>
        <w:t>S.C.____________________</w:t>
      </w:r>
    </w:p>
    <w:p w14:paraId="151DC9D2" w14:textId="77777777" w:rsidR="00CA6A2F" w:rsidRPr="006519A9" w:rsidRDefault="00CA6A2F" w:rsidP="00533D30">
      <w:pPr>
        <w:spacing w:after="0" w:line="240" w:lineRule="auto"/>
        <w:jc w:val="right"/>
        <w:rPr>
          <w:rFonts w:ascii="Times New Roman" w:hAnsi="Times New Roman"/>
          <w:b/>
          <w:bCs/>
          <w:i/>
          <w:iCs/>
          <w:lang w:val="ro-RO"/>
        </w:rPr>
      </w:pPr>
    </w:p>
    <w:p w14:paraId="32D43BDB" w14:textId="77777777" w:rsidR="00CA6A2F" w:rsidRPr="006519A9" w:rsidRDefault="00CA6A2F" w:rsidP="00BA4364">
      <w:pPr>
        <w:spacing w:after="0" w:line="240" w:lineRule="auto"/>
        <w:rPr>
          <w:rFonts w:ascii="Times New Roman" w:hAnsi="Times New Roman"/>
          <w:b/>
          <w:bCs/>
          <w:i/>
          <w:iCs/>
          <w:lang w:val="ro-RO"/>
        </w:rPr>
      </w:pPr>
    </w:p>
    <w:p w14:paraId="13090DBD" w14:textId="77777777" w:rsidR="00CA6A2F" w:rsidRPr="006519A9" w:rsidRDefault="00CA6A2F" w:rsidP="00BA4364">
      <w:pPr>
        <w:spacing w:after="0" w:line="240" w:lineRule="auto"/>
        <w:rPr>
          <w:rFonts w:ascii="Times New Roman" w:hAnsi="Times New Roman"/>
          <w:b/>
          <w:bCs/>
          <w:i/>
          <w:iCs/>
          <w:lang w:val="ro-RO"/>
        </w:rPr>
      </w:pPr>
    </w:p>
    <w:p w14:paraId="5D60C295" w14:textId="77777777" w:rsidR="00CA6A2F" w:rsidRPr="006519A9" w:rsidRDefault="00CA6A2F" w:rsidP="00BA4364">
      <w:pPr>
        <w:spacing w:after="0" w:line="240" w:lineRule="auto"/>
        <w:rPr>
          <w:rFonts w:ascii="Times New Roman" w:hAnsi="Times New Roman"/>
          <w:b/>
          <w:bCs/>
          <w:i/>
          <w:iCs/>
          <w:lang w:val="ro-RO"/>
        </w:rPr>
      </w:pPr>
    </w:p>
    <w:p w14:paraId="6415AD70" w14:textId="77777777" w:rsidR="00CA6A2F" w:rsidRPr="006519A9" w:rsidRDefault="00CA6A2F" w:rsidP="00BA4364">
      <w:pPr>
        <w:spacing w:after="0" w:line="240" w:lineRule="auto"/>
        <w:rPr>
          <w:rFonts w:ascii="Times New Roman" w:hAnsi="Times New Roman"/>
          <w:lang w:val="ro-RO"/>
        </w:rPr>
      </w:pPr>
    </w:p>
    <w:p w14:paraId="2EAB7D54" w14:textId="77777777" w:rsidR="00CA6A2F" w:rsidRPr="006519A9" w:rsidRDefault="00CA6A2F" w:rsidP="00BA4364">
      <w:pPr>
        <w:spacing w:after="0" w:line="240" w:lineRule="auto"/>
        <w:rPr>
          <w:rFonts w:ascii="Times New Roman" w:hAnsi="Times New Roman"/>
          <w:lang w:val="ro-RO"/>
        </w:rPr>
      </w:pPr>
    </w:p>
    <w:p w14:paraId="03F3B89D" w14:textId="77777777" w:rsidR="00CA6A2F" w:rsidRPr="006519A9" w:rsidRDefault="00CA6A2F" w:rsidP="00BA4364">
      <w:pPr>
        <w:spacing w:after="0" w:line="240" w:lineRule="auto"/>
        <w:rPr>
          <w:rFonts w:ascii="Times New Roman" w:hAnsi="Times New Roman"/>
          <w:lang w:val="ro-RO"/>
        </w:rPr>
      </w:pPr>
    </w:p>
    <w:p w14:paraId="37FE223F" w14:textId="77777777" w:rsidR="00CA6A2F" w:rsidRPr="006519A9" w:rsidRDefault="00CA6A2F" w:rsidP="00BA4364">
      <w:pPr>
        <w:spacing w:after="0" w:line="240" w:lineRule="auto"/>
        <w:rPr>
          <w:rFonts w:ascii="Times New Roman" w:hAnsi="Times New Roman"/>
          <w:lang w:val="ro-RO"/>
        </w:rPr>
      </w:pPr>
    </w:p>
    <w:p w14:paraId="2B74A21B" w14:textId="77777777" w:rsidR="00CA6A2F" w:rsidRPr="006519A9" w:rsidRDefault="00CA6A2F" w:rsidP="00BA4364">
      <w:pPr>
        <w:spacing w:after="0" w:line="240" w:lineRule="auto"/>
        <w:rPr>
          <w:rFonts w:ascii="Times New Roman" w:hAnsi="Times New Roman"/>
          <w:lang w:val="ro-RO"/>
        </w:rPr>
      </w:pPr>
    </w:p>
    <w:p w14:paraId="347BA9C5" w14:textId="77777777" w:rsidR="00F23BE2" w:rsidRPr="006519A9" w:rsidRDefault="00F23BE2" w:rsidP="00BA4364">
      <w:pPr>
        <w:spacing w:after="0" w:line="240" w:lineRule="auto"/>
        <w:rPr>
          <w:rFonts w:ascii="Times New Roman" w:hAnsi="Times New Roman"/>
          <w:b/>
          <w:lang w:val="ro-RO"/>
        </w:rPr>
      </w:pPr>
    </w:p>
    <w:p w14:paraId="072CBABE" w14:textId="77777777" w:rsidR="00CA6A2F" w:rsidRPr="006519A9" w:rsidRDefault="00CA6A2F" w:rsidP="00BA4364">
      <w:pPr>
        <w:spacing w:after="0" w:line="240" w:lineRule="auto"/>
        <w:rPr>
          <w:rFonts w:ascii="Times New Roman" w:hAnsi="Times New Roman"/>
          <w:b/>
          <w:lang w:val="ro-RO"/>
        </w:rPr>
      </w:pPr>
    </w:p>
    <w:p w14:paraId="3BA8453C" w14:textId="77777777" w:rsidR="00605F82" w:rsidRDefault="00605F82" w:rsidP="002816E5">
      <w:pPr>
        <w:spacing w:line="240" w:lineRule="auto"/>
        <w:jc w:val="right"/>
        <w:rPr>
          <w:rFonts w:ascii="Times New Roman" w:eastAsia="Lucida Sans Unicode" w:hAnsi="Times New Roman"/>
          <w:b/>
          <w:bCs/>
          <w:sz w:val="24"/>
          <w:szCs w:val="24"/>
          <w:lang w:val="pt-BR" w:eastAsia="ar-SA"/>
        </w:rPr>
      </w:pPr>
    </w:p>
    <w:p w14:paraId="2047C900" w14:textId="77777777" w:rsidR="00AB1F23" w:rsidRDefault="00AB1F23" w:rsidP="002816E5">
      <w:pPr>
        <w:spacing w:line="240" w:lineRule="auto"/>
        <w:jc w:val="right"/>
        <w:rPr>
          <w:rFonts w:ascii="Times New Roman" w:eastAsia="Lucida Sans Unicode" w:hAnsi="Times New Roman"/>
          <w:b/>
          <w:bCs/>
          <w:sz w:val="24"/>
          <w:szCs w:val="24"/>
          <w:lang w:val="pt-BR" w:eastAsia="ar-SA"/>
        </w:rPr>
      </w:pPr>
    </w:p>
    <w:p w14:paraId="5A04CC23" w14:textId="5C1B5990" w:rsidR="002816E5" w:rsidRPr="00605F82" w:rsidRDefault="002816E5" w:rsidP="002816E5">
      <w:pPr>
        <w:spacing w:line="240" w:lineRule="auto"/>
        <w:jc w:val="right"/>
        <w:rPr>
          <w:rFonts w:ascii="Times New Roman" w:eastAsia="Lucida Sans Unicode" w:hAnsi="Times New Roman"/>
          <w:b/>
          <w:bCs/>
          <w:sz w:val="24"/>
          <w:szCs w:val="24"/>
          <w:lang w:val="pt-BR" w:eastAsia="ar-SA"/>
        </w:rPr>
      </w:pPr>
      <w:r w:rsidRPr="00605F82">
        <w:rPr>
          <w:rFonts w:ascii="Times New Roman" w:eastAsia="Lucida Sans Unicode" w:hAnsi="Times New Roman"/>
          <w:b/>
          <w:bCs/>
          <w:sz w:val="24"/>
          <w:szCs w:val="24"/>
          <w:lang w:val="pt-BR" w:eastAsia="ar-SA"/>
        </w:rPr>
        <w:t>Formular</w:t>
      </w:r>
      <w:r w:rsidR="00D20F2A" w:rsidRPr="00605F82">
        <w:rPr>
          <w:rFonts w:ascii="Times New Roman" w:eastAsia="Lucida Sans Unicode" w:hAnsi="Times New Roman"/>
          <w:b/>
          <w:bCs/>
          <w:sz w:val="24"/>
          <w:szCs w:val="24"/>
          <w:lang w:val="pt-BR" w:eastAsia="ar-SA"/>
        </w:rPr>
        <w:t xml:space="preserve"> </w:t>
      </w:r>
      <w:r w:rsidR="008D5E19" w:rsidRPr="00605F82">
        <w:rPr>
          <w:rFonts w:ascii="Times New Roman" w:eastAsia="Lucida Sans Unicode" w:hAnsi="Times New Roman"/>
          <w:b/>
          <w:bCs/>
          <w:sz w:val="24"/>
          <w:szCs w:val="24"/>
          <w:lang w:val="pt-BR" w:eastAsia="ar-SA"/>
        </w:rPr>
        <w:t xml:space="preserve">nr. </w:t>
      </w:r>
      <w:r w:rsidRPr="00605F82">
        <w:rPr>
          <w:rFonts w:ascii="Times New Roman" w:eastAsia="Lucida Sans Unicode" w:hAnsi="Times New Roman"/>
          <w:b/>
          <w:bCs/>
          <w:sz w:val="24"/>
          <w:szCs w:val="24"/>
          <w:lang w:val="pt-BR" w:eastAsia="ar-SA"/>
        </w:rPr>
        <w:t>6</w:t>
      </w:r>
    </w:p>
    <w:p w14:paraId="05182EA3" w14:textId="77777777" w:rsidR="00CA6A2F" w:rsidRPr="006519A9" w:rsidRDefault="00CA6A2F" w:rsidP="00BA4364">
      <w:pPr>
        <w:spacing w:after="0" w:line="240" w:lineRule="auto"/>
        <w:rPr>
          <w:rFonts w:ascii="Times New Roman" w:hAnsi="Times New Roman"/>
          <w:b/>
          <w:lang w:val="ro-RO"/>
        </w:rPr>
      </w:pPr>
    </w:p>
    <w:p w14:paraId="0BC1E77A" w14:textId="77777777" w:rsidR="00CA6A2F" w:rsidRPr="006519A9" w:rsidRDefault="00CA6A2F" w:rsidP="00BA4364">
      <w:pPr>
        <w:spacing w:after="0" w:line="240" w:lineRule="auto"/>
        <w:rPr>
          <w:rFonts w:ascii="Times New Roman" w:hAnsi="Times New Roman"/>
          <w:b/>
          <w:lang w:val="ro-RO"/>
        </w:rPr>
      </w:pPr>
    </w:p>
    <w:p w14:paraId="28D9F901" w14:textId="77777777" w:rsidR="00CA6A2F" w:rsidRPr="006519A9" w:rsidRDefault="00CA6A2F" w:rsidP="00BA4364">
      <w:pPr>
        <w:spacing w:after="0" w:line="240" w:lineRule="auto"/>
        <w:rPr>
          <w:rFonts w:ascii="Times New Roman" w:hAnsi="Times New Roman"/>
          <w:b/>
          <w:lang w:val="ro-RO"/>
        </w:rPr>
      </w:pPr>
    </w:p>
    <w:p w14:paraId="4D32725B" w14:textId="77777777" w:rsidR="00D20F2A" w:rsidRPr="00167CE0" w:rsidRDefault="00D20F2A" w:rsidP="00D20F2A">
      <w:pPr>
        <w:spacing w:after="0" w:line="240" w:lineRule="auto"/>
        <w:rPr>
          <w:rFonts w:ascii="Times New Roman" w:hAnsi="Times New Roman"/>
          <w:lang w:val="pt-BR"/>
        </w:rPr>
      </w:pPr>
      <w:r w:rsidRPr="00167CE0">
        <w:rPr>
          <w:rFonts w:ascii="Times New Roman" w:hAnsi="Times New Roman"/>
          <w:lang w:val="pt-BR"/>
        </w:rPr>
        <w:t xml:space="preserve">        Operator economic</w:t>
      </w:r>
    </w:p>
    <w:p w14:paraId="2359E27B" w14:textId="77777777" w:rsidR="00D20F2A" w:rsidRPr="00167CE0" w:rsidRDefault="00D20F2A" w:rsidP="00D20F2A">
      <w:pPr>
        <w:spacing w:after="0" w:line="240" w:lineRule="auto"/>
        <w:rPr>
          <w:rFonts w:ascii="Times New Roman" w:hAnsi="Times New Roman"/>
          <w:lang w:val="pt-BR"/>
        </w:rPr>
      </w:pPr>
      <w:r w:rsidRPr="00167CE0">
        <w:rPr>
          <w:rFonts w:ascii="Times New Roman" w:hAnsi="Times New Roman"/>
          <w:lang w:val="pt-BR"/>
        </w:rPr>
        <w:t xml:space="preserve">    …………………………..</w:t>
      </w:r>
    </w:p>
    <w:p w14:paraId="4A523EDB" w14:textId="77777777" w:rsidR="00D20F2A" w:rsidRPr="00167CE0" w:rsidRDefault="00D20F2A" w:rsidP="00D20F2A">
      <w:pPr>
        <w:spacing w:after="0" w:line="240" w:lineRule="auto"/>
        <w:rPr>
          <w:rFonts w:ascii="Times New Roman" w:hAnsi="Times New Roman"/>
          <w:lang w:val="pt-BR"/>
        </w:rPr>
      </w:pPr>
      <w:r w:rsidRPr="00167CE0">
        <w:rPr>
          <w:rFonts w:ascii="Times New Roman" w:hAnsi="Times New Roman"/>
          <w:lang w:val="pt-BR"/>
        </w:rPr>
        <w:t xml:space="preserve">    (denumirea/numele)</w:t>
      </w:r>
    </w:p>
    <w:p w14:paraId="50423DE9" w14:textId="77777777" w:rsidR="00D20F2A" w:rsidRPr="00167CE0" w:rsidRDefault="00D20F2A" w:rsidP="00D20F2A">
      <w:pPr>
        <w:spacing w:after="0" w:line="240" w:lineRule="auto"/>
        <w:rPr>
          <w:rFonts w:ascii="Times New Roman" w:hAnsi="Times New Roman"/>
          <w:lang w:val="pt-BR"/>
        </w:rPr>
      </w:pPr>
    </w:p>
    <w:p w14:paraId="184DF222" w14:textId="77777777" w:rsidR="00D20F2A" w:rsidRPr="00167CE0" w:rsidRDefault="00D20F2A" w:rsidP="00D20F2A">
      <w:pPr>
        <w:spacing w:after="0" w:line="240" w:lineRule="auto"/>
        <w:rPr>
          <w:rFonts w:ascii="Times New Roman" w:hAnsi="Times New Roman"/>
          <w:lang w:val="pt-BR"/>
        </w:rPr>
      </w:pPr>
    </w:p>
    <w:p w14:paraId="014EB7B4" w14:textId="77777777" w:rsidR="00D20F2A" w:rsidRPr="0018098F" w:rsidRDefault="00D20F2A" w:rsidP="00D20F2A">
      <w:pPr>
        <w:spacing w:after="0"/>
        <w:jc w:val="center"/>
        <w:rPr>
          <w:rFonts w:ascii="Times New Roman" w:hAnsi="Times New Roman"/>
          <w:sz w:val="20"/>
          <w:szCs w:val="20"/>
          <w:lang w:val="ro-RO"/>
        </w:rPr>
      </w:pPr>
      <w:r w:rsidRPr="0018098F">
        <w:rPr>
          <w:rFonts w:ascii="Times New Roman" w:hAnsi="Times New Roman"/>
          <w:b/>
          <w:bCs/>
          <w:sz w:val="20"/>
          <w:szCs w:val="20"/>
          <w:lang w:val="ro-RO"/>
        </w:rPr>
        <w:t>Declaratie privind respectarea reglementarilor obligatorii din domeniul mediului, social, al relatiilor de munca si privind respectarea legislatiei de securitate si sanatate in munca</w:t>
      </w:r>
    </w:p>
    <w:p w14:paraId="43EA3474" w14:textId="77777777" w:rsidR="00D20F2A" w:rsidRPr="0018098F" w:rsidRDefault="00D20F2A" w:rsidP="00D20F2A">
      <w:pPr>
        <w:spacing w:after="0"/>
        <w:jc w:val="both"/>
        <w:rPr>
          <w:rFonts w:ascii="Times New Roman" w:hAnsi="Times New Roman"/>
          <w:sz w:val="20"/>
          <w:szCs w:val="20"/>
          <w:lang w:val="ro-RO"/>
        </w:rPr>
      </w:pPr>
    </w:p>
    <w:p w14:paraId="0AEB2B99" w14:textId="77777777" w:rsidR="00D20F2A" w:rsidRPr="0018098F" w:rsidRDefault="00D20F2A" w:rsidP="00D20F2A">
      <w:pPr>
        <w:spacing w:after="0"/>
        <w:jc w:val="both"/>
        <w:rPr>
          <w:rFonts w:ascii="Times New Roman" w:hAnsi="Times New Roman"/>
          <w:sz w:val="20"/>
          <w:szCs w:val="20"/>
          <w:lang w:val="ro-RO"/>
        </w:rPr>
      </w:pPr>
    </w:p>
    <w:p w14:paraId="7AF44945" w14:textId="77777777" w:rsidR="00D20F2A" w:rsidRPr="0018098F" w:rsidRDefault="00D20F2A" w:rsidP="00D20F2A">
      <w:pPr>
        <w:spacing w:after="0"/>
        <w:jc w:val="both"/>
        <w:rPr>
          <w:rFonts w:ascii="Times New Roman" w:hAnsi="Times New Roman"/>
          <w:sz w:val="20"/>
          <w:szCs w:val="20"/>
          <w:lang w:val="ro-RO"/>
        </w:rPr>
      </w:pPr>
    </w:p>
    <w:p w14:paraId="08ABE138" w14:textId="77777777" w:rsidR="00D20F2A" w:rsidRPr="0018098F" w:rsidRDefault="00D20F2A" w:rsidP="00D20F2A">
      <w:pPr>
        <w:spacing w:after="0"/>
        <w:jc w:val="both"/>
        <w:rPr>
          <w:rFonts w:ascii="Times New Roman" w:hAnsi="Times New Roman"/>
          <w:sz w:val="20"/>
          <w:szCs w:val="20"/>
          <w:lang w:val="ro-RO"/>
        </w:rPr>
      </w:pPr>
      <w:r w:rsidRPr="0018098F">
        <w:rPr>
          <w:rFonts w:ascii="Times New Roman" w:hAnsi="Times New Roman"/>
          <w:b/>
          <w:sz w:val="20"/>
          <w:szCs w:val="20"/>
          <w:lang w:val="ro-RO"/>
        </w:rPr>
        <w:tab/>
        <w:t>Subsemnatul(a)</w:t>
      </w:r>
      <w:r w:rsidRPr="0018098F">
        <w:rPr>
          <w:rFonts w:ascii="Times New Roman" w:hAnsi="Times New Roman"/>
          <w:sz w:val="20"/>
          <w:szCs w:val="20"/>
          <w:lang w:val="ro-RO"/>
        </w:rPr>
        <w:t xml:space="preserve"> (</w:t>
      </w:r>
      <w:r w:rsidRPr="0018098F">
        <w:rPr>
          <w:rFonts w:ascii="Times New Roman" w:hAnsi="Times New Roman"/>
          <w:i/>
          <w:sz w:val="20"/>
          <w:szCs w:val="20"/>
          <w:lang w:val="ro-RO"/>
        </w:rPr>
        <w:t>nume/ prenume</w:t>
      </w:r>
      <w:r w:rsidRPr="0018098F">
        <w:rPr>
          <w:rFonts w:ascii="Times New Roman" w:hAnsi="Times New Roman"/>
          <w:sz w:val="20"/>
          <w:szCs w:val="20"/>
          <w:lang w:val="ro-RO"/>
        </w:rPr>
        <w:t>), domiciliat(a) in …………………………………………… (</w:t>
      </w:r>
      <w:r w:rsidRPr="0018098F">
        <w:rPr>
          <w:rFonts w:ascii="Times New Roman" w:hAnsi="Times New Roman"/>
          <w:i/>
          <w:sz w:val="20"/>
          <w:szCs w:val="20"/>
          <w:lang w:val="ro-RO"/>
        </w:rPr>
        <w:t>adresa de domiciliu</w:t>
      </w:r>
      <w:r w:rsidRPr="0018098F">
        <w:rPr>
          <w:rFonts w:ascii="Times New Roman" w:hAnsi="Times New Roman"/>
          <w:sz w:val="20"/>
          <w:szCs w:val="20"/>
          <w:lang w:val="ro-RO"/>
        </w:rPr>
        <w:t>), identificat(a) cu act de identitate (</w:t>
      </w:r>
      <w:r w:rsidRPr="0018098F">
        <w:rPr>
          <w:rFonts w:ascii="Times New Roman" w:hAnsi="Times New Roman"/>
          <w:i/>
          <w:sz w:val="20"/>
          <w:szCs w:val="20"/>
          <w:lang w:val="ro-RO"/>
        </w:rPr>
        <w:t>CI/ Pasaport</w:t>
      </w:r>
      <w:r w:rsidRPr="0018098F">
        <w:rPr>
          <w:rFonts w:ascii="Times New Roman" w:hAnsi="Times New Roman"/>
          <w:sz w:val="20"/>
          <w:szCs w:val="20"/>
          <w:lang w:val="ro-RO"/>
        </w:rPr>
        <w:t xml:space="preserve">), seria ……, nr. ………, eliberat de...................., la data de …………, CNP …………………., </w:t>
      </w:r>
      <w:r w:rsidRPr="0018098F">
        <w:rPr>
          <w:rFonts w:ascii="Times New Roman" w:hAnsi="Times New Roman"/>
          <w:b/>
          <w:sz w:val="20"/>
          <w:szCs w:val="20"/>
          <w:lang w:val="ro-RO"/>
        </w:rPr>
        <w:t xml:space="preserve">in calitate de </w:t>
      </w:r>
      <w:r w:rsidRPr="0018098F">
        <w:rPr>
          <w:rFonts w:ascii="Times New Roman" w:hAnsi="Times New Roman"/>
          <w:i/>
          <w:sz w:val="20"/>
          <w:szCs w:val="20"/>
          <w:lang w:val="ro-RO"/>
        </w:rPr>
        <w:t>reprezentant imputernicit</w:t>
      </w:r>
      <w:r w:rsidRPr="0018098F">
        <w:rPr>
          <w:rFonts w:ascii="Times New Roman" w:hAnsi="Times New Roman"/>
          <w:b/>
          <w:sz w:val="20"/>
          <w:szCs w:val="20"/>
          <w:lang w:val="ro-RO"/>
        </w:rPr>
        <w:t>al Ofertantului/ Subcontractantului</w:t>
      </w:r>
      <w:r w:rsidRPr="0018098F">
        <w:rPr>
          <w:rFonts w:ascii="Times New Roman" w:hAnsi="Times New Roman"/>
          <w:sz w:val="20"/>
          <w:szCs w:val="20"/>
          <w:lang w:val="ro-RO"/>
        </w:rPr>
        <w:t xml:space="preserve"> ……………………………… (</w:t>
      </w:r>
      <w:r w:rsidRPr="0018098F">
        <w:rPr>
          <w:rFonts w:ascii="Times New Roman" w:hAnsi="Times New Roman"/>
          <w:b/>
          <w:i/>
          <w:sz w:val="20"/>
          <w:szCs w:val="20"/>
          <w:lang w:val="ro-RO"/>
        </w:rPr>
        <w:t xml:space="preserve">in cazul unei Asocieri, </w:t>
      </w:r>
      <w:r w:rsidRPr="0018098F">
        <w:rPr>
          <w:rFonts w:ascii="Times New Roman" w:hAnsi="Times New Roman"/>
          <w:b/>
          <w:i/>
          <w:sz w:val="20"/>
          <w:szCs w:val="20"/>
          <w:u w:val="single"/>
          <w:lang w:val="ro-RO"/>
        </w:rPr>
        <w:t>se va completa denumirea intregii Asocieri</w:t>
      </w:r>
      <w:r w:rsidRPr="0018098F">
        <w:rPr>
          <w:rFonts w:ascii="Times New Roman" w:hAnsi="Times New Roman"/>
          <w:sz w:val="20"/>
          <w:szCs w:val="20"/>
          <w:lang w:val="ro-RO"/>
        </w:rPr>
        <w:t xml:space="preserve">) la procedurasimplificată de pentru atribuirea contractului </w:t>
      </w:r>
      <w:r w:rsidRPr="0018098F">
        <w:rPr>
          <w:rFonts w:ascii="Times New Roman" w:hAnsi="Times New Roman"/>
          <w:b/>
          <w:bCs/>
          <w:i/>
          <w:sz w:val="20"/>
          <w:szCs w:val="20"/>
          <w:lang w:val="ro-RO"/>
        </w:rPr>
        <w:t>........................</w:t>
      </w:r>
      <w:r w:rsidRPr="0018098F">
        <w:rPr>
          <w:rFonts w:ascii="Times New Roman" w:hAnsi="Times New Roman"/>
          <w:sz w:val="20"/>
          <w:szCs w:val="20"/>
          <w:lang w:val="ro-RO"/>
        </w:rPr>
        <w:t>organizată de U.A.T..................................., declar pe propria raspundere, ca pe toata durata contractului, voi respecta reglementarile obligatorii din domeniul mediului, social si al relatiilor de munca.</w:t>
      </w:r>
    </w:p>
    <w:p w14:paraId="44EBCC47" w14:textId="77777777" w:rsidR="00D20F2A" w:rsidRPr="0018098F" w:rsidRDefault="00D20F2A" w:rsidP="00D20F2A">
      <w:pPr>
        <w:spacing w:after="0"/>
        <w:jc w:val="both"/>
        <w:rPr>
          <w:rFonts w:ascii="Times New Roman" w:hAnsi="Times New Roman"/>
          <w:sz w:val="20"/>
          <w:szCs w:val="20"/>
          <w:lang w:val="ro-RO"/>
        </w:rPr>
      </w:pPr>
      <w:r w:rsidRPr="0018098F">
        <w:rPr>
          <w:rFonts w:ascii="Times New Roman" w:hAnsi="Times New Roman"/>
          <w:sz w:val="20"/>
          <w:szCs w:val="20"/>
          <w:lang w:val="ro-RO"/>
        </w:rPr>
        <w:tab/>
        <w:t>De asemenea, declar pe propria raspundere, ca pe toata durata contractului, voi respecta legislatia de securitate şi sanatate in munca, in vigoare, pentru tot personalul angajat in prestarea serviciilor.</w:t>
      </w:r>
    </w:p>
    <w:p w14:paraId="25089CB5" w14:textId="77777777" w:rsidR="00D20F2A" w:rsidRPr="0018098F" w:rsidRDefault="00D20F2A" w:rsidP="00D20F2A">
      <w:pPr>
        <w:spacing w:after="0"/>
        <w:jc w:val="both"/>
        <w:rPr>
          <w:rFonts w:ascii="Times New Roman" w:hAnsi="Times New Roman"/>
          <w:sz w:val="20"/>
          <w:szCs w:val="20"/>
          <w:lang w:val="ro-RO"/>
        </w:rPr>
      </w:pPr>
      <w:r w:rsidRPr="0018098F">
        <w:rPr>
          <w:rFonts w:ascii="Times New Roman" w:hAnsi="Times New Roman"/>
          <w:sz w:val="20"/>
          <w:szCs w:val="20"/>
          <w:lang w:val="ro-RO"/>
        </w:rPr>
        <w:tab/>
      </w:r>
    </w:p>
    <w:p w14:paraId="56708838" w14:textId="77777777" w:rsidR="00D20F2A" w:rsidRPr="0018098F" w:rsidRDefault="00D20F2A" w:rsidP="00D20F2A">
      <w:pPr>
        <w:spacing w:after="0"/>
        <w:jc w:val="both"/>
        <w:rPr>
          <w:rFonts w:ascii="Times New Roman" w:hAnsi="Times New Roman"/>
          <w:sz w:val="20"/>
          <w:szCs w:val="20"/>
          <w:lang w:val="ro-RO"/>
        </w:rPr>
      </w:pPr>
    </w:p>
    <w:p w14:paraId="3626BC96" w14:textId="77777777" w:rsidR="00D20F2A" w:rsidRPr="0018098F" w:rsidRDefault="00D20F2A" w:rsidP="00D20F2A">
      <w:pPr>
        <w:spacing w:after="0"/>
        <w:jc w:val="both"/>
        <w:rPr>
          <w:rFonts w:ascii="Times New Roman" w:hAnsi="Times New Roman"/>
          <w:sz w:val="20"/>
          <w:szCs w:val="20"/>
          <w:lang w:val="ro-RO"/>
        </w:rPr>
      </w:pPr>
      <w:r w:rsidRPr="0018098F">
        <w:rPr>
          <w:rFonts w:ascii="Times New Roman" w:hAnsi="Times New Roman"/>
          <w:sz w:val="20"/>
          <w:szCs w:val="20"/>
          <w:lang w:val="ro-RO"/>
        </w:rPr>
        <w:tab/>
      </w:r>
      <w:r w:rsidRPr="0018098F">
        <w:rPr>
          <w:rFonts w:ascii="Times New Roman" w:hAnsi="Times New Roman"/>
          <w:bCs/>
          <w:iCs/>
          <w:sz w:val="20"/>
          <w:szCs w:val="20"/>
          <w:lang w:val="ro-RO"/>
        </w:rPr>
        <w:t>Totodata, declar ca am luat la cunostinta de prevederile art 326 « Falsul in Declaratii » din Codul Penal referitor la "</w:t>
      </w:r>
      <w:r w:rsidRPr="0018098F">
        <w:rPr>
          <w:rFonts w:ascii="Times New Roman" w:hAnsi="Times New Roman"/>
          <w:bCs/>
          <w:i/>
          <w:iCs/>
          <w:sz w:val="20"/>
          <w:szCs w:val="20"/>
          <w:lang w:val="ro-RO"/>
        </w:rPr>
        <w:t>Declararea necorespunzătoare a adevărului, făcută unei persoane dintre cele prevăzute în art. 175 sau unei unităţi în care aceasta îşidesfăşoară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18098F">
        <w:rPr>
          <w:rFonts w:ascii="Times New Roman" w:hAnsi="Times New Roman"/>
          <w:bCs/>
          <w:iCs/>
          <w:sz w:val="20"/>
          <w:szCs w:val="20"/>
          <w:lang w:val="ro-RO"/>
        </w:rPr>
        <w:t>."</w:t>
      </w:r>
      <w:r w:rsidRPr="0018098F">
        <w:rPr>
          <w:rFonts w:ascii="Times New Roman" w:hAnsi="Times New Roman"/>
          <w:sz w:val="20"/>
          <w:szCs w:val="20"/>
          <w:lang w:val="ro-RO"/>
        </w:rPr>
        <w:t>.</w:t>
      </w:r>
    </w:p>
    <w:p w14:paraId="071DA415" w14:textId="77777777" w:rsidR="00D20F2A" w:rsidRPr="00167CE0" w:rsidRDefault="00D20F2A" w:rsidP="00D20F2A">
      <w:pPr>
        <w:spacing w:after="0" w:line="240" w:lineRule="auto"/>
        <w:rPr>
          <w:rFonts w:ascii="Times New Roman" w:hAnsi="Times New Roman"/>
          <w:lang w:val="ro-RO"/>
        </w:rPr>
      </w:pPr>
    </w:p>
    <w:p w14:paraId="172C6816" w14:textId="77777777" w:rsidR="00D20F2A" w:rsidRPr="00167CE0" w:rsidRDefault="00D20F2A" w:rsidP="00D20F2A">
      <w:pPr>
        <w:spacing w:after="0" w:line="240" w:lineRule="auto"/>
        <w:rPr>
          <w:rFonts w:ascii="Times New Roman" w:hAnsi="Times New Roman"/>
          <w:lang w:val="ro-RO"/>
        </w:rPr>
      </w:pPr>
    </w:p>
    <w:p w14:paraId="1DA1DF26" w14:textId="77777777" w:rsidR="00D20F2A" w:rsidRPr="00167CE0" w:rsidRDefault="00D20F2A" w:rsidP="00D20F2A">
      <w:pPr>
        <w:spacing w:after="0" w:line="240" w:lineRule="auto"/>
        <w:rPr>
          <w:rFonts w:ascii="Times New Roman" w:hAnsi="Times New Roman"/>
          <w:lang w:val="ro-RO"/>
        </w:rPr>
      </w:pPr>
    </w:p>
    <w:p w14:paraId="65FA6F66" w14:textId="77777777" w:rsidR="00D20F2A" w:rsidRPr="00167CE0" w:rsidRDefault="00D20F2A" w:rsidP="00D20F2A">
      <w:pPr>
        <w:spacing w:after="0" w:line="240" w:lineRule="auto"/>
        <w:rPr>
          <w:rFonts w:ascii="Times New Roman" w:hAnsi="Times New Roman"/>
          <w:lang w:val="pt-BR"/>
        </w:rPr>
      </w:pPr>
      <w:r w:rsidRPr="00167CE0">
        <w:rPr>
          <w:rFonts w:ascii="Times New Roman" w:hAnsi="Times New Roman"/>
          <w:lang w:val="ro-RO"/>
        </w:rPr>
        <w:tab/>
      </w:r>
      <w:r w:rsidRPr="00167CE0">
        <w:rPr>
          <w:rFonts w:ascii="Times New Roman" w:hAnsi="Times New Roman"/>
          <w:lang w:val="pt-BR"/>
        </w:rPr>
        <w:t>Data completării .....................(ziua, luna anul).</w:t>
      </w:r>
    </w:p>
    <w:p w14:paraId="5390778B" w14:textId="77777777" w:rsidR="00D20F2A" w:rsidRPr="00167CE0" w:rsidRDefault="00D20F2A" w:rsidP="00D20F2A">
      <w:pPr>
        <w:spacing w:after="0" w:line="240" w:lineRule="auto"/>
        <w:rPr>
          <w:rFonts w:ascii="Times New Roman" w:hAnsi="Times New Roman"/>
          <w:lang w:val="pt-BR"/>
        </w:rPr>
      </w:pPr>
    </w:p>
    <w:p w14:paraId="6846E104" w14:textId="77777777" w:rsidR="00D20F2A" w:rsidRPr="00167CE0" w:rsidRDefault="00D20F2A" w:rsidP="00D20F2A">
      <w:pPr>
        <w:spacing w:after="0" w:line="240" w:lineRule="auto"/>
        <w:rPr>
          <w:rFonts w:ascii="Times New Roman" w:hAnsi="Times New Roman"/>
          <w:lang w:val="pt-BR"/>
        </w:rPr>
      </w:pPr>
    </w:p>
    <w:p w14:paraId="02334846" w14:textId="77777777" w:rsidR="00D20F2A" w:rsidRPr="00167CE0" w:rsidRDefault="00D20F2A" w:rsidP="00D20F2A">
      <w:pPr>
        <w:spacing w:after="0" w:line="240" w:lineRule="auto"/>
        <w:rPr>
          <w:rFonts w:ascii="Times New Roman" w:hAnsi="Times New Roman"/>
          <w:lang w:val="pt-BR"/>
        </w:rPr>
      </w:pPr>
    </w:p>
    <w:p w14:paraId="0468558A" w14:textId="77777777" w:rsidR="00D20F2A" w:rsidRPr="00167CE0" w:rsidRDefault="00D20F2A" w:rsidP="00D20F2A">
      <w:pPr>
        <w:spacing w:after="0" w:line="240" w:lineRule="auto"/>
        <w:rPr>
          <w:rFonts w:ascii="Times New Roman" w:hAnsi="Times New Roman"/>
          <w:lang w:val="pt-BR"/>
        </w:rPr>
      </w:pPr>
      <w:r w:rsidRPr="00167CE0">
        <w:rPr>
          <w:rFonts w:ascii="Times New Roman" w:hAnsi="Times New Roman"/>
          <w:lang w:val="pt-BR"/>
        </w:rPr>
        <w:t>Operator economic,</w:t>
      </w:r>
    </w:p>
    <w:p w14:paraId="31A633C7" w14:textId="77777777" w:rsidR="00D20F2A" w:rsidRPr="00167CE0" w:rsidRDefault="00D20F2A" w:rsidP="00D20F2A">
      <w:pPr>
        <w:spacing w:after="0" w:line="240" w:lineRule="auto"/>
        <w:rPr>
          <w:rFonts w:ascii="Times New Roman" w:hAnsi="Times New Roman"/>
          <w:lang w:val="pt-BR"/>
        </w:rPr>
      </w:pPr>
      <w:r w:rsidRPr="00167CE0">
        <w:rPr>
          <w:rFonts w:ascii="Times New Roman" w:hAnsi="Times New Roman"/>
          <w:lang w:val="pt-BR"/>
        </w:rPr>
        <w:t>................ …………………(numele operatorului economic)</w:t>
      </w:r>
    </w:p>
    <w:p w14:paraId="501D1CF1" w14:textId="77777777" w:rsidR="00D20F2A" w:rsidRPr="00167CE0" w:rsidRDefault="00D20F2A" w:rsidP="00D20F2A">
      <w:pPr>
        <w:spacing w:after="0" w:line="240" w:lineRule="auto"/>
        <w:rPr>
          <w:rFonts w:ascii="Times New Roman" w:hAnsi="Times New Roman"/>
          <w:lang w:val="pt-BR"/>
        </w:rPr>
      </w:pPr>
      <w:r w:rsidRPr="00167CE0">
        <w:rPr>
          <w:rFonts w:ascii="Times New Roman" w:hAnsi="Times New Roman"/>
          <w:lang w:val="pt-BR"/>
        </w:rPr>
        <w:t>………………..……......................... (numele persoanei autorizate şi semnătura)</w:t>
      </w:r>
    </w:p>
    <w:p w14:paraId="07EC3B55" w14:textId="77777777" w:rsidR="00D20F2A" w:rsidRPr="00167CE0" w:rsidRDefault="00D20F2A" w:rsidP="00D20F2A">
      <w:pPr>
        <w:spacing w:after="0" w:line="240" w:lineRule="auto"/>
        <w:rPr>
          <w:rFonts w:ascii="Times New Roman" w:hAnsi="Times New Roman"/>
          <w:lang w:val="pt-BR"/>
        </w:rPr>
      </w:pPr>
    </w:p>
    <w:p w14:paraId="0CACEBB9" w14:textId="77777777" w:rsidR="00D20F2A" w:rsidRPr="00167CE0" w:rsidRDefault="00D20F2A" w:rsidP="00D20F2A">
      <w:pPr>
        <w:spacing w:after="0" w:line="240" w:lineRule="auto"/>
        <w:rPr>
          <w:rFonts w:ascii="Times New Roman" w:hAnsi="Times New Roman"/>
          <w:lang w:val="pt-BR"/>
        </w:rPr>
      </w:pPr>
    </w:p>
    <w:p w14:paraId="60DBC264" w14:textId="77777777" w:rsidR="00D20F2A" w:rsidRPr="00167CE0" w:rsidRDefault="00D20F2A" w:rsidP="00D20F2A">
      <w:pPr>
        <w:spacing w:after="0" w:line="240" w:lineRule="auto"/>
        <w:rPr>
          <w:rFonts w:ascii="Times New Roman" w:hAnsi="Times New Roman"/>
          <w:lang w:val="pt-BR"/>
        </w:rPr>
      </w:pPr>
      <w:r w:rsidRPr="00167CE0">
        <w:rPr>
          <w:rFonts w:ascii="Times New Roman" w:hAnsi="Times New Roman"/>
          <w:lang w:val="pt-BR"/>
        </w:rPr>
        <w:t>Nota: In situatia in care ofertantul a declarat in cadrul ofertei ca va subcontracta parte/parti din contract, Formularul va fi completat si de catre subcontractantii declarati in oferta.</w:t>
      </w:r>
    </w:p>
    <w:p w14:paraId="69BD5A48" w14:textId="77777777" w:rsidR="00D20F2A" w:rsidRPr="00167CE0" w:rsidRDefault="00D20F2A" w:rsidP="00D20F2A">
      <w:pPr>
        <w:spacing w:after="0" w:line="240" w:lineRule="auto"/>
        <w:rPr>
          <w:rFonts w:ascii="Times New Roman" w:hAnsi="Times New Roman"/>
          <w:lang w:val="pt-BR"/>
        </w:rPr>
      </w:pPr>
    </w:p>
    <w:p w14:paraId="203D61D6" w14:textId="77777777" w:rsidR="00D20F2A" w:rsidRPr="00167CE0" w:rsidRDefault="00D20F2A" w:rsidP="00D20F2A">
      <w:pPr>
        <w:spacing w:after="0" w:line="240" w:lineRule="auto"/>
        <w:rPr>
          <w:rFonts w:ascii="Times New Roman" w:hAnsi="Times New Roman"/>
          <w:lang w:val="pt-BR"/>
        </w:rPr>
      </w:pPr>
    </w:p>
    <w:p w14:paraId="6DDF14DF" w14:textId="77777777" w:rsidR="00D20F2A" w:rsidRPr="00167CE0" w:rsidRDefault="00D20F2A" w:rsidP="00D20F2A">
      <w:pPr>
        <w:spacing w:after="0" w:line="240" w:lineRule="auto"/>
        <w:rPr>
          <w:rFonts w:ascii="Times New Roman" w:hAnsi="Times New Roman"/>
          <w:lang w:val="pt-BR"/>
        </w:rPr>
      </w:pPr>
    </w:p>
    <w:p w14:paraId="2230AFD1" w14:textId="77777777" w:rsidR="00D20F2A" w:rsidRPr="00167CE0" w:rsidRDefault="00D20F2A" w:rsidP="00D20F2A">
      <w:pPr>
        <w:spacing w:after="0" w:line="240" w:lineRule="auto"/>
        <w:rPr>
          <w:rFonts w:ascii="Times New Roman" w:hAnsi="Times New Roman"/>
          <w:lang w:val="pt-BR"/>
        </w:rPr>
      </w:pPr>
    </w:p>
    <w:p w14:paraId="40D5A1B1" w14:textId="77777777" w:rsidR="00D20F2A" w:rsidRPr="00167CE0" w:rsidRDefault="00D20F2A" w:rsidP="00D20F2A">
      <w:pPr>
        <w:spacing w:after="0" w:line="240" w:lineRule="auto"/>
        <w:rPr>
          <w:rFonts w:ascii="Times New Roman" w:hAnsi="Times New Roman"/>
          <w:lang w:val="pt-BR"/>
        </w:rPr>
      </w:pPr>
    </w:p>
    <w:p w14:paraId="034586C2" w14:textId="77777777" w:rsidR="009001AF" w:rsidRDefault="009001AF" w:rsidP="00BA4364">
      <w:pPr>
        <w:spacing w:after="0" w:line="240" w:lineRule="auto"/>
        <w:rPr>
          <w:rFonts w:ascii="Times New Roman" w:hAnsi="Times New Roman"/>
          <w:lang w:val="ro-RO"/>
        </w:rPr>
      </w:pPr>
    </w:p>
    <w:p w14:paraId="1D4F7D8C" w14:textId="77777777" w:rsidR="009001AF" w:rsidRPr="006519A9" w:rsidRDefault="009001AF" w:rsidP="00BA4364">
      <w:pPr>
        <w:spacing w:after="0" w:line="240" w:lineRule="auto"/>
        <w:rPr>
          <w:rFonts w:ascii="Times New Roman" w:hAnsi="Times New Roman"/>
          <w:lang w:val="ro-RO"/>
        </w:rPr>
      </w:pPr>
    </w:p>
    <w:p w14:paraId="0D9018C4" w14:textId="7CF6B6C0" w:rsidR="002816E5" w:rsidRPr="00605F82" w:rsidRDefault="002816E5" w:rsidP="002816E5">
      <w:pPr>
        <w:spacing w:line="240" w:lineRule="auto"/>
        <w:jc w:val="right"/>
        <w:rPr>
          <w:rFonts w:ascii="Times New Roman" w:eastAsia="Lucida Sans Unicode" w:hAnsi="Times New Roman"/>
          <w:b/>
          <w:bCs/>
          <w:sz w:val="24"/>
          <w:szCs w:val="24"/>
          <w:lang w:val="pt-BR" w:eastAsia="ar-SA"/>
        </w:rPr>
      </w:pPr>
      <w:r w:rsidRPr="00605F82">
        <w:rPr>
          <w:rFonts w:ascii="Times New Roman" w:eastAsia="Lucida Sans Unicode" w:hAnsi="Times New Roman"/>
          <w:b/>
          <w:bCs/>
          <w:sz w:val="24"/>
          <w:szCs w:val="24"/>
          <w:lang w:val="pt-BR" w:eastAsia="ar-SA"/>
        </w:rPr>
        <w:t>Formular</w:t>
      </w:r>
      <w:r w:rsidR="008D5E19" w:rsidRPr="00605F82">
        <w:rPr>
          <w:rFonts w:ascii="Times New Roman" w:eastAsia="Lucida Sans Unicode" w:hAnsi="Times New Roman"/>
          <w:b/>
          <w:bCs/>
          <w:sz w:val="24"/>
          <w:szCs w:val="24"/>
          <w:lang w:val="pt-BR" w:eastAsia="ar-SA"/>
        </w:rPr>
        <w:t xml:space="preserve"> nr.</w:t>
      </w:r>
      <w:r w:rsidR="00AB1F23">
        <w:rPr>
          <w:rFonts w:ascii="Times New Roman" w:eastAsia="Lucida Sans Unicode" w:hAnsi="Times New Roman"/>
          <w:b/>
          <w:bCs/>
          <w:sz w:val="24"/>
          <w:szCs w:val="24"/>
          <w:lang w:val="pt-BR" w:eastAsia="ar-SA"/>
        </w:rPr>
        <w:t xml:space="preserve"> </w:t>
      </w:r>
      <w:r w:rsidRPr="00605F82">
        <w:rPr>
          <w:rFonts w:ascii="Times New Roman" w:eastAsia="Lucida Sans Unicode" w:hAnsi="Times New Roman"/>
          <w:b/>
          <w:bCs/>
          <w:sz w:val="24"/>
          <w:szCs w:val="24"/>
          <w:lang w:val="pt-BR" w:eastAsia="ar-SA"/>
        </w:rPr>
        <w:t>7</w:t>
      </w:r>
    </w:p>
    <w:p w14:paraId="6C12C475" w14:textId="77777777" w:rsidR="00CA6A2F" w:rsidRPr="006519A9" w:rsidRDefault="00CA6A2F" w:rsidP="00BA4364">
      <w:pPr>
        <w:spacing w:after="0" w:line="240" w:lineRule="auto"/>
        <w:rPr>
          <w:rFonts w:ascii="Times New Roman" w:hAnsi="Times New Roman"/>
          <w:lang w:val="ro-RO"/>
        </w:rPr>
      </w:pPr>
    </w:p>
    <w:p w14:paraId="2707B19E" w14:textId="77777777" w:rsidR="00CA6A2F" w:rsidRPr="006519A9" w:rsidRDefault="00CA6A2F" w:rsidP="00BA4364">
      <w:pPr>
        <w:spacing w:after="0" w:line="240" w:lineRule="auto"/>
        <w:rPr>
          <w:rFonts w:ascii="Times New Roman" w:hAnsi="Times New Roman"/>
          <w:lang w:val="ro-RO"/>
        </w:rPr>
      </w:pPr>
      <w:r w:rsidRPr="006519A9">
        <w:rPr>
          <w:rFonts w:ascii="Times New Roman" w:hAnsi="Times New Roman"/>
          <w:lang w:val="ro-RO"/>
        </w:rPr>
        <w:t xml:space="preserve">OFERTANTUL </w:t>
      </w:r>
      <w:r w:rsidRPr="006519A9">
        <w:rPr>
          <w:rFonts w:ascii="Times New Roman" w:hAnsi="Times New Roman"/>
          <w:lang w:val="ro-RO"/>
        </w:rPr>
        <w:tab/>
      </w:r>
      <w:r w:rsidRPr="006519A9">
        <w:rPr>
          <w:rFonts w:ascii="Times New Roman" w:hAnsi="Times New Roman"/>
          <w:lang w:val="ro-RO"/>
        </w:rPr>
        <w:tab/>
      </w:r>
      <w:r w:rsidRPr="006519A9">
        <w:rPr>
          <w:rFonts w:ascii="Times New Roman" w:hAnsi="Times New Roman"/>
          <w:lang w:val="ro-RO"/>
        </w:rPr>
        <w:tab/>
      </w:r>
      <w:r w:rsidRPr="006519A9">
        <w:rPr>
          <w:rFonts w:ascii="Times New Roman" w:hAnsi="Times New Roman"/>
          <w:lang w:val="ro-RO"/>
        </w:rPr>
        <w:tab/>
      </w:r>
      <w:r w:rsidRPr="006519A9">
        <w:rPr>
          <w:rFonts w:ascii="Times New Roman" w:hAnsi="Times New Roman"/>
          <w:lang w:val="ro-RO"/>
        </w:rPr>
        <w:tab/>
      </w:r>
    </w:p>
    <w:p w14:paraId="6D35D0A3" w14:textId="77777777" w:rsidR="00CA6A2F" w:rsidRPr="006519A9" w:rsidRDefault="00CA6A2F" w:rsidP="00BA4364">
      <w:pPr>
        <w:spacing w:after="0" w:line="240" w:lineRule="auto"/>
        <w:rPr>
          <w:rFonts w:ascii="Times New Roman" w:hAnsi="Times New Roman"/>
          <w:lang w:val="ro-RO"/>
        </w:rPr>
      </w:pPr>
      <w:r w:rsidRPr="006519A9">
        <w:rPr>
          <w:rFonts w:ascii="Times New Roman" w:hAnsi="Times New Roman"/>
          <w:lang w:val="ro-RO"/>
        </w:rPr>
        <w:t xml:space="preserve">…….................……......... </w:t>
      </w:r>
    </w:p>
    <w:p w14:paraId="4492000A" w14:textId="77777777" w:rsidR="00CA6A2F" w:rsidRPr="006519A9" w:rsidRDefault="00CA6A2F" w:rsidP="00BA4364">
      <w:pPr>
        <w:spacing w:after="0" w:line="240" w:lineRule="auto"/>
        <w:rPr>
          <w:rFonts w:ascii="Times New Roman" w:hAnsi="Times New Roman"/>
          <w:i/>
          <w:lang w:val="ro-RO"/>
        </w:rPr>
      </w:pPr>
      <w:r w:rsidRPr="006519A9">
        <w:rPr>
          <w:rFonts w:ascii="Times New Roman" w:hAnsi="Times New Roman"/>
          <w:i/>
          <w:lang w:val="ro-RO"/>
        </w:rPr>
        <w:t>(denumirea/numele)</w:t>
      </w:r>
    </w:p>
    <w:p w14:paraId="30185F2B" w14:textId="77777777" w:rsidR="00CA6A2F" w:rsidRPr="006519A9" w:rsidRDefault="00CA6A2F" w:rsidP="00BA4364">
      <w:pPr>
        <w:spacing w:after="0" w:line="240" w:lineRule="auto"/>
        <w:rPr>
          <w:rFonts w:ascii="Times New Roman" w:hAnsi="Times New Roman"/>
          <w:i/>
          <w:lang w:val="ro-RO"/>
        </w:rPr>
      </w:pPr>
    </w:p>
    <w:p w14:paraId="3207BECD" w14:textId="77777777" w:rsidR="00CA6A2F" w:rsidRPr="006519A9" w:rsidRDefault="00CA6A2F" w:rsidP="00BA4364">
      <w:pPr>
        <w:spacing w:after="0" w:line="240" w:lineRule="auto"/>
        <w:rPr>
          <w:rFonts w:ascii="Times New Roman" w:hAnsi="Times New Roman"/>
          <w:i/>
          <w:lang w:val="ro-RO"/>
        </w:rPr>
      </w:pPr>
    </w:p>
    <w:p w14:paraId="6E2F9191" w14:textId="77777777" w:rsidR="00CA6A2F" w:rsidRPr="006519A9" w:rsidRDefault="00CA6A2F" w:rsidP="00BA4364">
      <w:pPr>
        <w:spacing w:after="0" w:line="240" w:lineRule="auto"/>
        <w:rPr>
          <w:rFonts w:ascii="Times New Roman" w:hAnsi="Times New Roman"/>
          <w:lang w:val="ro-RO"/>
        </w:rPr>
      </w:pPr>
    </w:p>
    <w:p w14:paraId="31F05260" w14:textId="77777777" w:rsidR="00CA6A2F" w:rsidRPr="006519A9" w:rsidRDefault="00CA6A2F" w:rsidP="00533D30">
      <w:pPr>
        <w:spacing w:after="0" w:line="240" w:lineRule="auto"/>
        <w:jc w:val="center"/>
        <w:rPr>
          <w:rFonts w:ascii="Times New Roman" w:hAnsi="Times New Roman"/>
          <w:b/>
          <w:lang w:val="ro-RO"/>
        </w:rPr>
      </w:pPr>
      <w:r w:rsidRPr="006519A9">
        <w:rPr>
          <w:rFonts w:ascii="Times New Roman" w:hAnsi="Times New Roman"/>
          <w:b/>
          <w:lang w:val="ro-RO"/>
        </w:rPr>
        <w:t>DECLARATIE</w:t>
      </w:r>
    </w:p>
    <w:p w14:paraId="6B94F986" w14:textId="77777777" w:rsidR="00CA6A2F" w:rsidRPr="006519A9" w:rsidRDefault="00CA6A2F" w:rsidP="00533D30">
      <w:pPr>
        <w:spacing w:after="0" w:line="240" w:lineRule="auto"/>
        <w:jc w:val="center"/>
        <w:rPr>
          <w:rFonts w:ascii="Times New Roman" w:hAnsi="Times New Roman"/>
          <w:b/>
          <w:lang w:val="ro-RO"/>
        </w:rPr>
      </w:pPr>
      <w:r w:rsidRPr="006519A9">
        <w:rPr>
          <w:rFonts w:ascii="Times New Roman" w:hAnsi="Times New Roman"/>
          <w:b/>
          <w:lang w:val="ro-RO"/>
        </w:rPr>
        <w:t>PRIVIND INSUSIREA MODELULUI DE CONTRACT</w:t>
      </w:r>
    </w:p>
    <w:p w14:paraId="4D3582EA" w14:textId="77777777" w:rsidR="00CA6A2F" w:rsidRPr="006519A9" w:rsidRDefault="00CA6A2F" w:rsidP="00BA4364">
      <w:pPr>
        <w:spacing w:after="0" w:line="240" w:lineRule="auto"/>
        <w:rPr>
          <w:rFonts w:ascii="Times New Roman" w:hAnsi="Times New Roman"/>
          <w:lang w:val="ro-RO"/>
        </w:rPr>
      </w:pPr>
    </w:p>
    <w:p w14:paraId="18EC20F4" w14:textId="77777777" w:rsidR="00CA6A2F" w:rsidRPr="006519A9" w:rsidRDefault="00CA6A2F" w:rsidP="00BA4364">
      <w:pPr>
        <w:spacing w:after="0" w:line="240" w:lineRule="auto"/>
        <w:rPr>
          <w:rFonts w:ascii="Times New Roman" w:hAnsi="Times New Roman"/>
          <w:lang w:val="ro-RO"/>
        </w:rPr>
      </w:pPr>
    </w:p>
    <w:p w14:paraId="35B8F13B" w14:textId="77777777" w:rsidR="007C44D3" w:rsidRDefault="00CA6A2F" w:rsidP="002E5AA7">
      <w:pPr>
        <w:spacing w:after="0" w:line="240" w:lineRule="auto"/>
        <w:jc w:val="both"/>
        <w:rPr>
          <w:rFonts w:ascii="Times New Roman" w:hAnsi="Times New Roman"/>
          <w:lang w:val="ro-RO"/>
        </w:rPr>
      </w:pPr>
      <w:r w:rsidRPr="006519A9">
        <w:rPr>
          <w:rFonts w:ascii="Times New Roman" w:hAnsi="Times New Roman"/>
          <w:lang w:val="ro-RO"/>
        </w:rPr>
        <w:t xml:space="preserve">    Subsemnatul, reprezentant imputernicit al .................................................. (</w:t>
      </w:r>
      <w:r w:rsidRPr="006519A9">
        <w:rPr>
          <w:rFonts w:ascii="Times New Roman" w:hAnsi="Times New Roman"/>
          <w:i/>
          <w:lang w:val="ro-RO"/>
        </w:rPr>
        <w:t>denumirea/numele si sediul/adresa candidatului/ofertantului</w:t>
      </w:r>
      <w:r w:rsidRPr="006519A9">
        <w:rPr>
          <w:rFonts w:ascii="Times New Roman" w:hAnsi="Times New Roman"/>
          <w:lang w:val="ro-RO"/>
        </w:rPr>
        <w:t xml:space="preserve">), declar pe propria raspundere, ca in calitate de ofertant la procedura de atribuire a </w:t>
      </w:r>
      <w:r w:rsidRPr="006519A9">
        <w:rPr>
          <w:rFonts w:ascii="Times New Roman" w:hAnsi="Times New Roman"/>
          <w:i/>
          <w:lang w:val="pt-BR"/>
        </w:rPr>
        <w:t>contractului de ........................................................................................................................(</w:t>
      </w:r>
      <w:r w:rsidRPr="006519A9">
        <w:rPr>
          <w:rFonts w:ascii="Times New Roman" w:hAnsi="Times New Roman"/>
          <w:i/>
          <w:lang w:val="ro-RO"/>
        </w:rPr>
        <w:t>denumirea contractului</w:t>
      </w:r>
      <w:r w:rsidRPr="006519A9">
        <w:rPr>
          <w:rFonts w:ascii="Times New Roman" w:hAnsi="Times New Roman"/>
          <w:i/>
          <w:lang w:val="pt-BR"/>
        </w:rPr>
        <w:t>)......</w:t>
      </w:r>
      <w:r w:rsidR="007C44D3">
        <w:rPr>
          <w:rFonts w:ascii="Times New Roman" w:hAnsi="Times New Roman"/>
          <w:i/>
          <w:lang w:val="pt-BR"/>
        </w:rPr>
        <w:t>.............</w:t>
      </w:r>
      <w:r w:rsidRPr="006519A9">
        <w:rPr>
          <w:rFonts w:ascii="Times New Roman" w:hAnsi="Times New Roman"/>
          <w:i/>
          <w:lang w:val="pt-BR"/>
        </w:rPr>
        <w:t>...</w:t>
      </w:r>
      <w:r w:rsidRPr="006519A9">
        <w:rPr>
          <w:rFonts w:ascii="Times New Roman" w:hAnsi="Times New Roman"/>
          <w:lang w:val="ro-RO"/>
        </w:rPr>
        <w:t xml:space="preserve">, ne insusim modelul contractului de achizitie publica consemnat in cadrul </w:t>
      </w:r>
      <w:r w:rsidRPr="004010D6">
        <w:rPr>
          <w:rFonts w:ascii="Times New Roman" w:hAnsi="Times New Roman"/>
          <w:lang w:val="ro-RO"/>
        </w:rPr>
        <w:t>Documentatie</w:t>
      </w:r>
      <w:r w:rsidR="007C44D3">
        <w:rPr>
          <w:rFonts w:ascii="Times New Roman" w:hAnsi="Times New Roman"/>
          <w:lang w:val="ro-RO"/>
        </w:rPr>
        <w:t xml:space="preserve">i de atribuire. </w:t>
      </w:r>
    </w:p>
    <w:p w14:paraId="130B2DF1" w14:textId="77777777" w:rsidR="007C44D3" w:rsidRDefault="007C44D3" w:rsidP="002E5AA7">
      <w:pPr>
        <w:spacing w:after="0" w:line="240" w:lineRule="auto"/>
        <w:jc w:val="both"/>
        <w:rPr>
          <w:rFonts w:ascii="Times New Roman" w:hAnsi="Times New Roman"/>
          <w:lang w:val="ro-RO"/>
        </w:rPr>
      </w:pPr>
    </w:p>
    <w:p w14:paraId="2EEE314C" w14:textId="77777777" w:rsidR="00CA6A2F" w:rsidRPr="006519A9" w:rsidRDefault="00CA6A2F" w:rsidP="007C44D3">
      <w:pPr>
        <w:spacing w:after="0" w:line="240" w:lineRule="auto"/>
        <w:ind w:firstLine="720"/>
        <w:jc w:val="both"/>
        <w:rPr>
          <w:rFonts w:ascii="Times New Roman" w:hAnsi="Times New Roman"/>
          <w:lang w:val="ro-RO"/>
        </w:rPr>
      </w:pPr>
      <w:r w:rsidRPr="004010D6">
        <w:rPr>
          <w:rFonts w:ascii="Times New Roman" w:hAnsi="Times New Roman"/>
          <w:lang w:val="ro-RO"/>
        </w:rPr>
        <w:t>In cazul in care adjudecam contractul de achizitie publica, il vom semna cu aceste clauze contractuale.</w:t>
      </w:r>
      <w:r w:rsidR="005D153D" w:rsidRPr="00167CE0">
        <w:rPr>
          <w:rFonts w:ascii="Times New Roman" w:hAnsi="Times New Roman"/>
          <w:lang w:val="pt-BR"/>
        </w:rPr>
        <w:t>Autoritatea contractanta va avea in vedere si va permite formularea de amendamente cu privire la clauzele specifice odata cu depunerea ofertei</w:t>
      </w:r>
    </w:p>
    <w:p w14:paraId="02E5F3AD" w14:textId="77777777" w:rsidR="00CA6A2F" w:rsidRPr="006519A9" w:rsidRDefault="00CA6A2F" w:rsidP="00BA4364">
      <w:pPr>
        <w:spacing w:after="0" w:line="240" w:lineRule="auto"/>
        <w:rPr>
          <w:rFonts w:ascii="Times New Roman" w:hAnsi="Times New Roman"/>
          <w:lang w:val="ro-RO"/>
        </w:rPr>
      </w:pPr>
    </w:p>
    <w:p w14:paraId="4AC1D6C4" w14:textId="77777777" w:rsidR="00CA6A2F" w:rsidRPr="006519A9" w:rsidRDefault="00CA6A2F" w:rsidP="00BA4364">
      <w:pPr>
        <w:spacing w:after="0" w:line="240" w:lineRule="auto"/>
        <w:rPr>
          <w:rFonts w:ascii="Times New Roman" w:hAnsi="Times New Roman"/>
          <w:lang w:val="ro-RO"/>
        </w:rPr>
      </w:pPr>
    </w:p>
    <w:p w14:paraId="0958E969" w14:textId="77777777" w:rsidR="00CA6A2F" w:rsidRPr="006519A9" w:rsidRDefault="00CA6A2F" w:rsidP="00533D30">
      <w:pPr>
        <w:spacing w:after="0" w:line="240" w:lineRule="auto"/>
        <w:jc w:val="center"/>
        <w:rPr>
          <w:rFonts w:ascii="Times New Roman" w:hAnsi="Times New Roman"/>
          <w:b/>
          <w:lang w:val="ro-RO"/>
        </w:rPr>
      </w:pPr>
      <w:r w:rsidRPr="006519A9">
        <w:rPr>
          <w:rFonts w:ascii="Times New Roman" w:hAnsi="Times New Roman"/>
          <w:b/>
          <w:lang w:val="ro-RO"/>
        </w:rPr>
        <w:t>Operator economic,</w:t>
      </w:r>
    </w:p>
    <w:p w14:paraId="32FF2136" w14:textId="77777777" w:rsidR="00CA6A2F" w:rsidRPr="006519A9" w:rsidRDefault="00CA6A2F" w:rsidP="00533D30">
      <w:pPr>
        <w:spacing w:after="0" w:line="240" w:lineRule="auto"/>
        <w:jc w:val="center"/>
        <w:rPr>
          <w:rFonts w:ascii="Times New Roman" w:hAnsi="Times New Roman"/>
          <w:b/>
          <w:lang w:val="ro-RO"/>
        </w:rPr>
      </w:pPr>
      <w:r w:rsidRPr="006519A9">
        <w:rPr>
          <w:rFonts w:ascii="Times New Roman" w:hAnsi="Times New Roman"/>
          <w:lang w:val="ro-RO"/>
        </w:rPr>
        <w:t>.................................</w:t>
      </w:r>
    </w:p>
    <w:p w14:paraId="00A9D3B6" w14:textId="77777777" w:rsidR="00CA6A2F" w:rsidRPr="006519A9" w:rsidRDefault="00CA6A2F" w:rsidP="00BA4364">
      <w:pPr>
        <w:spacing w:after="0" w:line="240" w:lineRule="auto"/>
        <w:rPr>
          <w:rFonts w:ascii="Times New Roman" w:hAnsi="Times New Roman"/>
          <w:lang w:val="ro-RO"/>
        </w:rPr>
      </w:pPr>
    </w:p>
    <w:p w14:paraId="0E2B9E59" w14:textId="77777777" w:rsidR="00CA6A2F" w:rsidRPr="006519A9" w:rsidRDefault="00CA6A2F" w:rsidP="00533D30">
      <w:pPr>
        <w:spacing w:after="0" w:line="240" w:lineRule="auto"/>
        <w:jc w:val="center"/>
        <w:rPr>
          <w:rFonts w:ascii="Times New Roman" w:hAnsi="Times New Roman"/>
          <w:lang w:val="ro-RO"/>
        </w:rPr>
      </w:pPr>
      <w:r w:rsidRPr="006519A9">
        <w:rPr>
          <w:rFonts w:ascii="Times New Roman" w:hAnsi="Times New Roman"/>
          <w:lang w:val="ro-RO"/>
        </w:rPr>
        <w:t>Nume, prenume reprezentant</w:t>
      </w:r>
    </w:p>
    <w:p w14:paraId="3A667CC6" w14:textId="77777777" w:rsidR="00CA6A2F" w:rsidRPr="006519A9" w:rsidRDefault="00CA6A2F" w:rsidP="00533D30">
      <w:pPr>
        <w:spacing w:after="0" w:line="240" w:lineRule="auto"/>
        <w:jc w:val="center"/>
        <w:rPr>
          <w:rFonts w:ascii="Times New Roman" w:hAnsi="Times New Roman"/>
          <w:lang w:val="ro-RO"/>
        </w:rPr>
      </w:pPr>
      <w:r w:rsidRPr="006519A9">
        <w:rPr>
          <w:rFonts w:ascii="Times New Roman" w:hAnsi="Times New Roman"/>
          <w:lang w:val="ro-RO"/>
        </w:rPr>
        <w:t>.................................</w:t>
      </w:r>
    </w:p>
    <w:p w14:paraId="08CD7F01" w14:textId="77777777" w:rsidR="00CA6A2F" w:rsidRPr="006519A9" w:rsidRDefault="00CA6A2F" w:rsidP="00533D30">
      <w:pPr>
        <w:spacing w:after="0" w:line="240" w:lineRule="auto"/>
        <w:jc w:val="center"/>
        <w:rPr>
          <w:rFonts w:ascii="Times New Roman" w:hAnsi="Times New Roman"/>
          <w:lang w:val="ro-RO"/>
        </w:rPr>
      </w:pPr>
      <w:r w:rsidRPr="006519A9">
        <w:rPr>
          <w:rFonts w:ascii="Times New Roman" w:hAnsi="Times New Roman"/>
          <w:lang w:val="ro-RO"/>
        </w:rPr>
        <w:t>(</w:t>
      </w:r>
      <w:r w:rsidRPr="006519A9">
        <w:rPr>
          <w:rFonts w:ascii="Times New Roman" w:hAnsi="Times New Roman"/>
          <w:i/>
          <w:lang w:val="ro-RO"/>
        </w:rPr>
        <w:t>semnatura autorizata si stampila</w:t>
      </w:r>
      <w:r w:rsidRPr="006519A9">
        <w:rPr>
          <w:rFonts w:ascii="Times New Roman" w:hAnsi="Times New Roman"/>
          <w:lang w:val="ro-RO"/>
        </w:rPr>
        <w:t>)</w:t>
      </w:r>
    </w:p>
    <w:p w14:paraId="4E8DF4AC" w14:textId="77777777" w:rsidR="00CA6A2F" w:rsidRPr="006519A9" w:rsidRDefault="00CA6A2F" w:rsidP="00533D30">
      <w:pPr>
        <w:spacing w:after="0" w:line="240" w:lineRule="auto"/>
        <w:jc w:val="center"/>
        <w:rPr>
          <w:rFonts w:ascii="Times New Roman" w:hAnsi="Times New Roman"/>
          <w:lang w:val="ro-RO"/>
        </w:rPr>
      </w:pPr>
    </w:p>
    <w:p w14:paraId="36F043E0" w14:textId="77777777" w:rsidR="00CA6A2F" w:rsidRPr="006519A9" w:rsidRDefault="00CA6A2F" w:rsidP="00BA4364">
      <w:pPr>
        <w:spacing w:after="0" w:line="240" w:lineRule="auto"/>
        <w:rPr>
          <w:rFonts w:ascii="Times New Roman" w:hAnsi="Times New Roman"/>
          <w:lang w:val="ro-RO"/>
        </w:rPr>
      </w:pPr>
    </w:p>
    <w:p w14:paraId="3A68B69A" w14:textId="77777777" w:rsidR="00CA6A2F" w:rsidRPr="006519A9" w:rsidRDefault="00CA6A2F" w:rsidP="00BA4364">
      <w:pPr>
        <w:spacing w:after="0" w:line="240" w:lineRule="auto"/>
        <w:rPr>
          <w:rFonts w:ascii="Times New Roman" w:hAnsi="Times New Roman"/>
          <w:lang w:val="ro-RO"/>
        </w:rPr>
      </w:pPr>
    </w:p>
    <w:p w14:paraId="5E31FDB2" w14:textId="77777777" w:rsidR="00CA6A2F" w:rsidRPr="006519A9" w:rsidRDefault="00CA6A2F" w:rsidP="00BA4364">
      <w:pPr>
        <w:spacing w:after="0" w:line="240" w:lineRule="auto"/>
        <w:rPr>
          <w:rFonts w:ascii="Times New Roman" w:hAnsi="Times New Roman"/>
          <w:lang w:val="ro-RO"/>
        </w:rPr>
      </w:pPr>
    </w:p>
    <w:p w14:paraId="3EDE8801" w14:textId="77777777" w:rsidR="00CA6A2F" w:rsidRPr="006519A9" w:rsidRDefault="00CA6A2F" w:rsidP="00BA4364">
      <w:pPr>
        <w:spacing w:after="0" w:line="240" w:lineRule="auto"/>
        <w:rPr>
          <w:rFonts w:ascii="Times New Roman" w:hAnsi="Times New Roman"/>
          <w:lang w:val="ro-RO"/>
        </w:rPr>
      </w:pPr>
    </w:p>
    <w:p w14:paraId="7A146F3E" w14:textId="77777777" w:rsidR="00CA6A2F" w:rsidRPr="006519A9" w:rsidRDefault="00CA6A2F" w:rsidP="00BA4364">
      <w:pPr>
        <w:spacing w:after="0" w:line="240" w:lineRule="auto"/>
        <w:rPr>
          <w:rFonts w:ascii="Times New Roman" w:hAnsi="Times New Roman"/>
          <w:lang w:val="ro-RO"/>
        </w:rPr>
      </w:pPr>
    </w:p>
    <w:p w14:paraId="7CFC9867" w14:textId="77777777" w:rsidR="00CA6A2F" w:rsidRPr="006519A9" w:rsidRDefault="00CA6A2F" w:rsidP="00BA4364">
      <w:pPr>
        <w:spacing w:after="0" w:line="240" w:lineRule="auto"/>
        <w:rPr>
          <w:rFonts w:ascii="Times New Roman" w:hAnsi="Times New Roman"/>
          <w:lang w:val="ro-RO"/>
        </w:rPr>
      </w:pPr>
    </w:p>
    <w:p w14:paraId="016FA36E" w14:textId="77777777" w:rsidR="00CA6A2F" w:rsidRPr="006519A9" w:rsidRDefault="00CA6A2F" w:rsidP="00BA4364">
      <w:pPr>
        <w:spacing w:after="0" w:line="240" w:lineRule="auto"/>
        <w:rPr>
          <w:rFonts w:ascii="Times New Roman" w:hAnsi="Times New Roman"/>
          <w:lang w:val="ro-RO"/>
        </w:rPr>
      </w:pPr>
    </w:p>
    <w:p w14:paraId="32DD57C0" w14:textId="77777777" w:rsidR="00CA6A2F" w:rsidRPr="006519A9" w:rsidRDefault="00CA6A2F" w:rsidP="00BA4364">
      <w:pPr>
        <w:spacing w:after="0" w:line="240" w:lineRule="auto"/>
        <w:rPr>
          <w:rFonts w:ascii="Times New Roman" w:hAnsi="Times New Roman"/>
          <w:lang w:val="ro-RO"/>
        </w:rPr>
      </w:pPr>
    </w:p>
    <w:p w14:paraId="707C41B5" w14:textId="77777777" w:rsidR="00CA6A2F" w:rsidRPr="006519A9" w:rsidRDefault="00CA6A2F" w:rsidP="00BA4364">
      <w:pPr>
        <w:spacing w:after="0" w:line="240" w:lineRule="auto"/>
        <w:rPr>
          <w:rFonts w:ascii="Times New Roman" w:hAnsi="Times New Roman"/>
          <w:lang w:val="ro-RO"/>
        </w:rPr>
      </w:pPr>
    </w:p>
    <w:p w14:paraId="69F1A3BE" w14:textId="77777777" w:rsidR="00CA6A2F" w:rsidRPr="006519A9" w:rsidRDefault="00CA6A2F" w:rsidP="00BA4364">
      <w:pPr>
        <w:spacing w:after="0" w:line="240" w:lineRule="auto"/>
        <w:rPr>
          <w:rFonts w:ascii="Times New Roman" w:hAnsi="Times New Roman"/>
          <w:lang w:val="ro-RO"/>
        </w:rPr>
      </w:pPr>
    </w:p>
    <w:p w14:paraId="7623904E" w14:textId="77777777" w:rsidR="00CA6A2F" w:rsidRPr="006519A9" w:rsidRDefault="00CA6A2F" w:rsidP="00BA4364">
      <w:pPr>
        <w:spacing w:after="0" w:line="240" w:lineRule="auto"/>
        <w:rPr>
          <w:rFonts w:ascii="Times New Roman" w:hAnsi="Times New Roman"/>
          <w:lang w:val="ro-RO"/>
        </w:rPr>
      </w:pPr>
    </w:p>
    <w:p w14:paraId="4D63E9D6" w14:textId="77777777" w:rsidR="00CA6A2F" w:rsidRPr="006519A9" w:rsidRDefault="00CA6A2F" w:rsidP="00BA4364">
      <w:pPr>
        <w:spacing w:after="0" w:line="240" w:lineRule="auto"/>
        <w:rPr>
          <w:rFonts w:ascii="Times New Roman" w:hAnsi="Times New Roman"/>
          <w:lang w:val="ro-RO"/>
        </w:rPr>
      </w:pPr>
    </w:p>
    <w:p w14:paraId="0D0E86FE" w14:textId="77777777" w:rsidR="00CA6A2F" w:rsidRPr="006519A9" w:rsidRDefault="00CA6A2F" w:rsidP="00BA4364">
      <w:pPr>
        <w:spacing w:after="0" w:line="240" w:lineRule="auto"/>
        <w:rPr>
          <w:rFonts w:ascii="Times New Roman" w:hAnsi="Times New Roman"/>
          <w:lang w:val="ro-RO"/>
        </w:rPr>
      </w:pPr>
    </w:p>
    <w:p w14:paraId="015D865C" w14:textId="77777777" w:rsidR="00CA6A2F" w:rsidRDefault="00CA6A2F" w:rsidP="00BA4364">
      <w:pPr>
        <w:spacing w:after="0" w:line="240" w:lineRule="auto"/>
        <w:rPr>
          <w:rFonts w:ascii="Times New Roman" w:hAnsi="Times New Roman"/>
          <w:lang w:val="ro-RO"/>
        </w:rPr>
      </w:pPr>
    </w:p>
    <w:p w14:paraId="3A952357" w14:textId="77777777" w:rsidR="00605F82" w:rsidRDefault="00605F82" w:rsidP="00BA4364">
      <w:pPr>
        <w:spacing w:after="0" w:line="240" w:lineRule="auto"/>
        <w:rPr>
          <w:rFonts w:ascii="Times New Roman" w:hAnsi="Times New Roman"/>
          <w:lang w:val="ro-RO"/>
        </w:rPr>
      </w:pPr>
    </w:p>
    <w:p w14:paraId="366FF341" w14:textId="77777777" w:rsidR="00AB1F23" w:rsidRPr="006519A9" w:rsidRDefault="00AB1F23" w:rsidP="00BA4364">
      <w:pPr>
        <w:spacing w:after="0" w:line="240" w:lineRule="auto"/>
        <w:rPr>
          <w:rFonts w:ascii="Times New Roman" w:hAnsi="Times New Roman"/>
          <w:lang w:val="ro-RO"/>
        </w:rPr>
      </w:pPr>
    </w:p>
    <w:p w14:paraId="7BF820DB" w14:textId="77777777" w:rsidR="00CA6A2F" w:rsidRPr="006519A9" w:rsidRDefault="00CA6A2F" w:rsidP="00BA4364">
      <w:pPr>
        <w:spacing w:after="0" w:line="240" w:lineRule="auto"/>
        <w:rPr>
          <w:rFonts w:ascii="Times New Roman" w:hAnsi="Times New Roman"/>
          <w:lang w:val="ro-RO"/>
        </w:rPr>
      </w:pPr>
    </w:p>
    <w:p w14:paraId="79115C8E" w14:textId="06798BEA" w:rsidR="00CA6A2F" w:rsidRPr="009E62BA" w:rsidRDefault="009E62BA" w:rsidP="009E62BA">
      <w:pPr>
        <w:spacing w:after="0" w:line="240" w:lineRule="auto"/>
        <w:ind w:left="6480" w:firstLine="720"/>
        <w:rPr>
          <w:rFonts w:ascii="Times New Roman" w:hAnsi="Times New Roman"/>
          <w:b/>
          <w:lang w:val="ro-RO"/>
        </w:rPr>
      </w:pPr>
      <w:r w:rsidRPr="009E62BA">
        <w:rPr>
          <w:rFonts w:ascii="Times New Roman" w:hAnsi="Times New Roman"/>
          <w:b/>
          <w:lang w:val="ro-RO"/>
        </w:rPr>
        <w:t>Formular nr.</w:t>
      </w:r>
      <w:r w:rsidR="00605F82">
        <w:rPr>
          <w:rFonts w:ascii="Times New Roman" w:hAnsi="Times New Roman"/>
          <w:b/>
          <w:lang w:val="ro-RO"/>
        </w:rPr>
        <w:t xml:space="preserve"> </w:t>
      </w:r>
      <w:r w:rsidRPr="009E62BA">
        <w:rPr>
          <w:rFonts w:ascii="Times New Roman" w:hAnsi="Times New Roman"/>
          <w:b/>
          <w:lang w:val="ro-RO"/>
        </w:rPr>
        <w:t>8</w:t>
      </w:r>
    </w:p>
    <w:p w14:paraId="2A18A7A7" w14:textId="77777777" w:rsidR="00CA6A2F" w:rsidRPr="006519A9" w:rsidRDefault="00CA6A2F" w:rsidP="00BA4364">
      <w:pPr>
        <w:spacing w:after="0" w:line="240" w:lineRule="auto"/>
        <w:rPr>
          <w:rFonts w:ascii="Times New Roman" w:hAnsi="Times New Roman"/>
          <w:lang w:val="ro-RO"/>
        </w:rPr>
      </w:pPr>
    </w:p>
    <w:p w14:paraId="0EE47315" w14:textId="77777777" w:rsidR="00CA6A2F" w:rsidRPr="006519A9" w:rsidRDefault="00CA6A2F" w:rsidP="00BA4364">
      <w:pPr>
        <w:spacing w:after="0" w:line="240" w:lineRule="auto"/>
        <w:rPr>
          <w:rFonts w:ascii="Times New Roman" w:hAnsi="Times New Roman"/>
          <w:lang w:val="ro-RO"/>
        </w:rPr>
      </w:pPr>
    </w:p>
    <w:p w14:paraId="6D1FB60E" w14:textId="77777777" w:rsidR="00CA6A2F" w:rsidRPr="006519A9" w:rsidRDefault="00CA6A2F" w:rsidP="00BA4364">
      <w:pPr>
        <w:spacing w:after="0" w:line="240" w:lineRule="auto"/>
        <w:rPr>
          <w:rFonts w:ascii="Times New Roman" w:hAnsi="Times New Roman"/>
          <w:lang w:val="ro-RO"/>
        </w:rPr>
      </w:pPr>
    </w:p>
    <w:p w14:paraId="74983796" w14:textId="77777777" w:rsidR="00CA6A2F" w:rsidRPr="006519A9" w:rsidRDefault="00CA6A2F" w:rsidP="00BA4364">
      <w:pPr>
        <w:spacing w:after="0" w:line="240" w:lineRule="auto"/>
        <w:rPr>
          <w:rFonts w:ascii="Times New Roman" w:hAnsi="Times New Roman"/>
          <w:lang w:val="ro-RO"/>
        </w:rPr>
      </w:pPr>
    </w:p>
    <w:p w14:paraId="0E99631E" w14:textId="77777777" w:rsidR="00CA6A2F" w:rsidRPr="006519A9" w:rsidRDefault="00CA6A2F" w:rsidP="00BA4364">
      <w:pPr>
        <w:spacing w:after="0" w:line="240" w:lineRule="auto"/>
        <w:rPr>
          <w:rFonts w:ascii="Times New Roman" w:hAnsi="Times New Roman"/>
          <w:lang w:val="ro-RO"/>
        </w:rPr>
      </w:pPr>
    </w:p>
    <w:p w14:paraId="2D7C1F7C" w14:textId="77777777" w:rsidR="00533D30" w:rsidRPr="006519A9" w:rsidRDefault="00533D30" w:rsidP="00BA4364">
      <w:pPr>
        <w:spacing w:after="0" w:line="240" w:lineRule="auto"/>
        <w:rPr>
          <w:rFonts w:ascii="Times New Roman" w:hAnsi="Times New Roman"/>
          <w:lang w:val="ro-RO"/>
        </w:rPr>
      </w:pPr>
    </w:p>
    <w:p w14:paraId="0DD0AA9F" w14:textId="77777777" w:rsidR="00CA6A2F" w:rsidRPr="006519A9" w:rsidRDefault="00CA6A2F" w:rsidP="00BA4364">
      <w:pPr>
        <w:spacing w:after="0" w:line="240" w:lineRule="auto"/>
        <w:rPr>
          <w:rFonts w:ascii="Times New Roman" w:hAnsi="Times New Roman"/>
          <w:lang w:val="ro-RO"/>
        </w:rPr>
      </w:pPr>
    </w:p>
    <w:p w14:paraId="192E4FAF" w14:textId="77777777" w:rsidR="00CA6A2F" w:rsidRPr="006519A9" w:rsidRDefault="00CA6A2F" w:rsidP="00533D30">
      <w:pPr>
        <w:spacing w:after="0" w:line="240" w:lineRule="auto"/>
        <w:jc w:val="center"/>
        <w:rPr>
          <w:rFonts w:ascii="Times New Roman" w:hAnsi="Times New Roman"/>
          <w:b/>
          <w:lang w:val="ro-RO"/>
        </w:rPr>
      </w:pPr>
      <w:r w:rsidRPr="006519A9">
        <w:rPr>
          <w:rFonts w:ascii="Times New Roman" w:hAnsi="Times New Roman"/>
          <w:b/>
          <w:lang w:val="ro-RO"/>
        </w:rPr>
        <w:t>PROCES VERBAL DE VIZIONARE IN TEREN</w:t>
      </w:r>
    </w:p>
    <w:p w14:paraId="20B3AFB6" w14:textId="77777777" w:rsidR="00CA6A2F" w:rsidRPr="006519A9" w:rsidRDefault="00CA6A2F" w:rsidP="00BA4364">
      <w:pPr>
        <w:spacing w:after="0" w:line="240" w:lineRule="auto"/>
        <w:rPr>
          <w:rFonts w:ascii="Times New Roman" w:hAnsi="Times New Roman"/>
          <w:lang w:val="ro-RO"/>
        </w:rPr>
      </w:pPr>
    </w:p>
    <w:p w14:paraId="2868A95E" w14:textId="77777777" w:rsidR="00CA6A2F" w:rsidRPr="006519A9" w:rsidRDefault="00CA6A2F" w:rsidP="00BA4364">
      <w:pPr>
        <w:spacing w:after="0" w:line="240" w:lineRule="auto"/>
        <w:rPr>
          <w:rFonts w:ascii="Times New Roman" w:hAnsi="Times New Roman"/>
          <w:lang w:val="ro-RO"/>
        </w:rPr>
      </w:pPr>
    </w:p>
    <w:p w14:paraId="5236433B" w14:textId="77777777" w:rsidR="00CA6A2F" w:rsidRPr="006519A9" w:rsidRDefault="00CA6A2F" w:rsidP="00BA4364">
      <w:pPr>
        <w:spacing w:after="0" w:line="240" w:lineRule="auto"/>
        <w:rPr>
          <w:rFonts w:ascii="Times New Roman" w:hAnsi="Times New Roman"/>
          <w:lang w:val="it-IT"/>
        </w:rPr>
      </w:pPr>
      <w:r w:rsidRPr="006519A9">
        <w:rPr>
          <w:rFonts w:ascii="Times New Roman" w:hAnsi="Times New Roman"/>
          <w:lang w:val="it-IT"/>
        </w:rPr>
        <w:t>Nr. ........./..................................</w:t>
      </w:r>
    </w:p>
    <w:p w14:paraId="06BDFE3C" w14:textId="77777777" w:rsidR="00CA6A2F" w:rsidRPr="006519A9" w:rsidRDefault="00CA6A2F" w:rsidP="00BA4364">
      <w:pPr>
        <w:spacing w:after="0" w:line="240" w:lineRule="auto"/>
        <w:rPr>
          <w:rFonts w:ascii="Times New Roman" w:hAnsi="Times New Roman"/>
          <w:lang w:val="it-IT"/>
        </w:rPr>
      </w:pPr>
    </w:p>
    <w:p w14:paraId="41CF086E" w14:textId="77777777" w:rsidR="00CA6A2F" w:rsidRPr="006519A9" w:rsidRDefault="00CA6A2F" w:rsidP="00BA4364">
      <w:pPr>
        <w:spacing w:after="0" w:line="240" w:lineRule="auto"/>
        <w:rPr>
          <w:rFonts w:ascii="Times New Roman" w:hAnsi="Times New Roman"/>
          <w:lang w:val="it-IT"/>
        </w:rPr>
      </w:pPr>
    </w:p>
    <w:p w14:paraId="3E834C7C" w14:textId="77777777" w:rsidR="00CA6A2F" w:rsidRPr="006519A9" w:rsidRDefault="00CA6A2F" w:rsidP="00BA4364">
      <w:pPr>
        <w:spacing w:after="0" w:line="240" w:lineRule="auto"/>
        <w:rPr>
          <w:rFonts w:ascii="Times New Roman" w:hAnsi="Times New Roman"/>
          <w:lang w:val="it-IT"/>
        </w:rPr>
      </w:pPr>
    </w:p>
    <w:p w14:paraId="4E1A19CC" w14:textId="77777777" w:rsidR="00CA6A2F" w:rsidRPr="006519A9" w:rsidRDefault="00CA6A2F" w:rsidP="002E5AA7">
      <w:pPr>
        <w:spacing w:after="0" w:line="240" w:lineRule="auto"/>
        <w:jc w:val="both"/>
        <w:rPr>
          <w:rFonts w:ascii="Times New Roman" w:hAnsi="Times New Roman"/>
          <w:lang w:val="it-IT"/>
        </w:rPr>
      </w:pPr>
      <w:r w:rsidRPr="006519A9">
        <w:rPr>
          <w:rFonts w:ascii="Times New Roman" w:hAnsi="Times New Roman"/>
          <w:lang w:val="it-IT"/>
        </w:rPr>
        <w:t xml:space="preserve">Incheiat astazi  ............................................., </w:t>
      </w:r>
    </w:p>
    <w:p w14:paraId="5A5C7E66" w14:textId="77777777" w:rsidR="00CA6A2F" w:rsidRPr="006519A9" w:rsidRDefault="00CA6A2F" w:rsidP="002E5AA7">
      <w:pPr>
        <w:spacing w:after="0" w:line="240" w:lineRule="auto"/>
        <w:jc w:val="both"/>
        <w:rPr>
          <w:rFonts w:ascii="Times New Roman" w:hAnsi="Times New Roman"/>
          <w:lang w:val="it-IT"/>
        </w:rPr>
      </w:pPr>
    </w:p>
    <w:p w14:paraId="296A0059" w14:textId="77777777" w:rsidR="00CA6A2F" w:rsidRPr="006519A9" w:rsidRDefault="00CA6A2F" w:rsidP="002E5AA7">
      <w:pPr>
        <w:spacing w:after="0" w:line="240" w:lineRule="auto"/>
        <w:jc w:val="both"/>
        <w:rPr>
          <w:rFonts w:ascii="Times New Roman" w:hAnsi="Times New Roman"/>
          <w:lang w:val="it-IT"/>
        </w:rPr>
      </w:pPr>
      <w:r w:rsidRPr="006519A9">
        <w:rPr>
          <w:rFonts w:ascii="Times New Roman" w:hAnsi="Times New Roman"/>
          <w:lang w:val="it-IT"/>
        </w:rPr>
        <w:t>Subsemnatii  .................................. din partea operatorului economic ...................</w:t>
      </w:r>
      <w:r w:rsidR="00F86AF3">
        <w:rPr>
          <w:rFonts w:ascii="Times New Roman" w:hAnsi="Times New Roman"/>
          <w:lang w:val="it-IT"/>
        </w:rPr>
        <w:t>...................</w:t>
      </w:r>
      <w:r w:rsidRPr="006519A9">
        <w:rPr>
          <w:rFonts w:ascii="Times New Roman" w:hAnsi="Times New Roman"/>
          <w:lang w:val="it-IT"/>
        </w:rPr>
        <w:t xml:space="preserve">........... ,si  .....................................................din   partea beneficiarului   </w:t>
      </w:r>
      <w:r w:rsidR="00533D30" w:rsidRPr="006519A9">
        <w:rPr>
          <w:rFonts w:ascii="Times New Roman" w:hAnsi="Times New Roman"/>
          <w:bCs/>
          <w:lang w:val="ro-RO"/>
        </w:rPr>
        <w:t>..........</w:t>
      </w:r>
      <w:r w:rsidR="00F86AF3">
        <w:rPr>
          <w:rFonts w:ascii="Times New Roman" w:hAnsi="Times New Roman"/>
          <w:bCs/>
          <w:lang w:val="ro-RO"/>
        </w:rPr>
        <w:t>..........................................</w:t>
      </w:r>
      <w:r w:rsidR="00533D30" w:rsidRPr="006519A9">
        <w:rPr>
          <w:rFonts w:ascii="Times New Roman" w:hAnsi="Times New Roman"/>
          <w:bCs/>
          <w:lang w:val="ro-RO"/>
        </w:rPr>
        <w:t>........</w:t>
      </w:r>
      <w:r w:rsidRPr="006519A9">
        <w:rPr>
          <w:rFonts w:ascii="Times New Roman" w:hAnsi="Times New Roman"/>
          <w:lang w:val="it-IT"/>
        </w:rPr>
        <w:t xml:space="preserve"> , am procedat la Vizionarea in teren a locatiilor, obiectivelor de investitii    ...............................................................................................................................................................................................................................................................................................  din cadrul </w:t>
      </w:r>
      <w:r w:rsidRPr="006519A9">
        <w:rPr>
          <w:rFonts w:ascii="Times New Roman" w:hAnsi="Times New Roman"/>
          <w:b/>
          <w:bCs/>
          <w:lang w:val="it-IT"/>
        </w:rPr>
        <w:t>“</w:t>
      </w:r>
      <w:r w:rsidR="00533D30" w:rsidRPr="006519A9">
        <w:rPr>
          <w:rFonts w:ascii="Times New Roman" w:hAnsi="Times New Roman"/>
          <w:b/>
          <w:bCs/>
          <w:lang w:val="ro-RO"/>
        </w:rPr>
        <w:t>..........................................................................................................................................................................................................................................................................................................................................................................................................................................................................................................................................”</w:t>
      </w:r>
    </w:p>
    <w:p w14:paraId="629C2262" w14:textId="77777777" w:rsidR="00CA6A2F" w:rsidRPr="006519A9" w:rsidRDefault="00CA6A2F" w:rsidP="002E5AA7">
      <w:pPr>
        <w:spacing w:after="0" w:line="240" w:lineRule="auto"/>
        <w:jc w:val="both"/>
        <w:rPr>
          <w:rFonts w:ascii="Times New Roman" w:hAnsi="Times New Roman"/>
          <w:lang w:val="it-IT"/>
        </w:rPr>
      </w:pPr>
      <w:r w:rsidRPr="006519A9">
        <w:rPr>
          <w:rFonts w:ascii="Times New Roman" w:hAnsi="Times New Roman"/>
          <w:lang w:val="it-IT"/>
        </w:rPr>
        <w:t xml:space="preserve">       Prezentul proces verbal  s-a incheiat in 2 exemplare din care 1 (unu ) la beneficiar si 1(unu) la operatorul economic</w:t>
      </w:r>
    </w:p>
    <w:p w14:paraId="1ADFF174" w14:textId="77777777" w:rsidR="00B73032" w:rsidRPr="006519A9" w:rsidRDefault="00B73032" w:rsidP="002E5AA7">
      <w:pPr>
        <w:spacing w:after="0" w:line="240" w:lineRule="auto"/>
        <w:jc w:val="both"/>
        <w:rPr>
          <w:rFonts w:ascii="Times New Roman" w:hAnsi="Times New Roman"/>
          <w:lang w:val="it-IT"/>
        </w:rPr>
      </w:pPr>
    </w:p>
    <w:p w14:paraId="1C3EBF8B" w14:textId="77777777" w:rsidR="00CA6A2F" w:rsidRPr="006519A9" w:rsidRDefault="00CA6A2F" w:rsidP="00BA4364">
      <w:pPr>
        <w:spacing w:after="0" w:line="240" w:lineRule="auto"/>
        <w:rPr>
          <w:rFonts w:ascii="Times New Roman" w:hAnsi="Times New Roman"/>
          <w:lang w:val="it-IT"/>
        </w:rPr>
      </w:pPr>
    </w:p>
    <w:p w14:paraId="2E46E727" w14:textId="77777777" w:rsidR="00CA6A2F" w:rsidRPr="006519A9" w:rsidRDefault="00CA6A2F" w:rsidP="00533D30">
      <w:pPr>
        <w:spacing w:after="0" w:line="240" w:lineRule="auto"/>
        <w:jc w:val="right"/>
        <w:rPr>
          <w:rFonts w:ascii="Times New Roman" w:hAnsi="Times New Roman"/>
          <w:lang w:val="it-IT"/>
        </w:rPr>
      </w:pPr>
      <w:r w:rsidRPr="006519A9">
        <w:rPr>
          <w:rFonts w:ascii="Times New Roman" w:hAnsi="Times New Roman"/>
          <w:lang w:val="it-IT"/>
        </w:rPr>
        <w:tab/>
      </w:r>
      <w:r w:rsidRPr="006519A9">
        <w:rPr>
          <w:rFonts w:ascii="Times New Roman" w:hAnsi="Times New Roman"/>
          <w:lang w:val="it-IT"/>
        </w:rPr>
        <w:tab/>
        <w:t xml:space="preserve">      Operator economic,   </w:t>
      </w:r>
    </w:p>
    <w:p w14:paraId="711E8AB9" w14:textId="77777777" w:rsidR="00CA6A2F" w:rsidRPr="006519A9" w:rsidRDefault="00CA6A2F" w:rsidP="00533D30">
      <w:pPr>
        <w:spacing w:after="0" w:line="240" w:lineRule="auto"/>
        <w:jc w:val="right"/>
        <w:rPr>
          <w:rFonts w:ascii="Times New Roman" w:hAnsi="Times New Roman"/>
          <w:lang w:val="it-IT"/>
        </w:rPr>
      </w:pPr>
      <w:r w:rsidRPr="006519A9">
        <w:rPr>
          <w:rFonts w:ascii="Times New Roman" w:hAnsi="Times New Roman"/>
          <w:lang w:val="it-IT"/>
        </w:rPr>
        <w:t xml:space="preserve"> Comuna </w:t>
      </w:r>
      <w:r w:rsidR="00533D30" w:rsidRPr="006519A9">
        <w:rPr>
          <w:rFonts w:ascii="Times New Roman" w:hAnsi="Times New Roman"/>
          <w:bCs/>
          <w:lang w:val="ro-RO"/>
        </w:rPr>
        <w:t>..................</w:t>
      </w:r>
      <w:r w:rsidRPr="006519A9">
        <w:rPr>
          <w:rFonts w:ascii="Times New Roman" w:hAnsi="Times New Roman"/>
          <w:lang w:val="it-IT"/>
        </w:rPr>
        <w:t xml:space="preserve">                                                                    ...........................................</w:t>
      </w:r>
    </w:p>
    <w:p w14:paraId="3BBCC6F4" w14:textId="77777777" w:rsidR="00CA6A2F" w:rsidRPr="006519A9" w:rsidRDefault="00CA6A2F" w:rsidP="00533D30">
      <w:pPr>
        <w:spacing w:after="0" w:line="240" w:lineRule="auto"/>
        <w:jc w:val="right"/>
        <w:rPr>
          <w:rFonts w:ascii="Times New Roman" w:hAnsi="Times New Roman"/>
          <w:lang w:val="it-IT"/>
        </w:rPr>
      </w:pPr>
      <w:r w:rsidRPr="006519A9">
        <w:rPr>
          <w:rFonts w:ascii="Times New Roman" w:hAnsi="Times New Roman"/>
          <w:lang w:val="it-IT"/>
        </w:rPr>
        <w:tab/>
      </w:r>
      <w:r w:rsidRPr="006519A9">
        <w:rPr>
          <w:rFonts w:ascii="Times New Roman" w:hAnsi="Times New Roman"/>
          <w:lang w:val="it-IT"/>
        </w:rPr>
        <w:tab/>
        <w:t xml:space="preserve"> Persoana imputernicita </w:t>
      </w:r>
      <w:r w:rsidRPr="006519A9">
        <w:rPr>
          <w:rFonts w:ascii="Times New Roman" w:hAnsi="Times New Roman"/>
          <w:lang w:val="it-IT"/>
        </w:rPr>
        <w:tab/>
      </w:r>
    </w:p>
    <w:p w14:paraId="54296045" w14:textId="77777777" w:rsidR="009001AF" w:rsidRDefault="00CA6A2F" w:rsidP="008D5E19">
      <w:pPr>
        <w:spacing w:after="0" w:line="240" w:lineRule="auto"/>
        <w:jc w:val="right"/>
        <w:rPr>
          <w:rFonts w:ascii="Times New Roman" w:hAnsi="Times New Roman"/>
          <w:lang w:val="ro-RO"/>
        </w:rPr>
      </w:pPr>
      <w:r w:rsidRPr="006519A9">
        <w:rPr>
          <w:rFonts w:ascii="Times New Roman" w:hAnsi="Times New Roman"/>
          <w:lang w:val="it-IT"/>
        </w:rPr>
        <w:t>……………..........................                                                      ..........................................</w:t>
      </w:r>
    </w:p>
    <w:p w14:paraId="525F2AE8" w14:textId="77777777" w:rsidR="008D5E19" w:rsidRPr="00C04073" w:rsidRDefault="008D5E19" w:rsidP="008D5E19">
      <w:pPr>
        <w:keepNext/>
        <w:pageBreakBefore/>
        <w:suppressAutoHyphens/>
        <w:spacing w:after="0" w:line="240" w:lineRule="auto"/>
        <w:jc w:val="right"/>
        <w:rPr>
          <w:rFonts w:ascii="Times New Roman" w:eastAsia="Times New Roman" w:hAnsi="Times New Roman"/>
          <w:b/>
          <w:iCs/>
          <w:kern w:val="1"/>
          <w:sz w:val="24"/>
          <w:szCs w:val="24"/>
          <w:lang w:val="pt-BR" w:eastAsia="ar-SA"/>
        </w:rPr>
      </w:pPr>
      <w:r w:rsidRPr="00C04073">
        <w:rPr>
          <w:rFonts w:ascii="Times New Roman" w:eastAsia="Times New Roman" w:hAnsi="Times New Roman"/>
          <w:b/>
          <w:iCs/>
          <w:kern w:val="1"/>
          <w:sz w:val="24"/>
          <w:szCs w:val="24"/>
          <w:lang w:val="pt-BR" w:eastAsia="ar-SA"/>
        </w:rPr>
        <w:t xml:space="preserve">Formular nr. </w:t>
      </w:r>
      <w:r w:rsidR="009E62BA">
        <w:rPr>
          <w:rFonts w:ascii="Times New Roman" w:eastAsia="Times New Roman" w:hAnsi="Times New Roman"/>
          <w:b/>
          <w:iCs/>
          <w:kern w:val="1"/>
          <w:sz w:val="24"/>
          <w:szCs w:val="24"/>
          <w:lang w:val="pt-BR" w:eastAsia="ar-SA"/>
        </w:rPr>
        <w:t>9</w:t>
      </w:r>
    </w:p>
    <w:p w14:paraId="27FDD914" w14:textId="77777777" w:rsidR="008D5E19" w:rsidRPr="00C04073" w:rsidRDefault="008D5E19" w:rsidP="008D5E19">
      <w:pPr>
        <w:spacing w:after="60" w:line="240" w:lineRule="auto"/>
        <w:jc w:val="center"/>
        <w:rPr>
          <w:rFonts w:ascii="Times New Roman" w:eastAsia="Times New Roman" w:hAnsi="Times New Roman"/>
          <w:b/>
          <w:sz w:val="24"/>
          <w:szCs w:val="24"/>
          <w:lang w:val="pt-BR"/>
        </w:rPr>
      </w:pPr>
    </w:p>
    <w:p w14:paraId="507DA317" w14:textId="77777777" w:rsidR="008D5E19" w:rsidRPr="00C04073" w:rsidRDefault="008D5E19" w:rsidP="008D5E19">
      <w:pPr>
        <w:keepNext/>
        <w:spacing w:after="0" w:line="240" w:lineRule="auto"/>
        <w:jc w:val="center"/>
        <w:outlineLvl w:val="0"/>
        <w:rPr>
          <w:rFonts w:ascii="Times New Roman" w:eastAsia="Times New Roman" w:hAnsi="Times New Roman"/>
          <w:b/>
          <w:bCs/>
          <w:sz w:val="24"/>
          <w:szCs w:val="24"/>
          <w:lang w:val="pt-BR"/>
        </w:rPr>
      </w:pPr>
      <w:r w:rsidRPr="00C04073">
        <w:rPr>
          <w:rFonts w:ascii="Times New Roman" w:eastAsia="Times New Roman" w:hAnsi="Times New Roman"/>
          <w:b/>
          <w:bCs/>
          <w:sz w:val="24"/>
          <w:szCs w:val="24"/>
          <w:lang w:val="pt-BR"/>
        </w:rPr>
        <w:t>Acord de asociere</w:t>
      </w:r>
    </w:p>
    <w:p w14:paraId="7EE6867D" w14:textId="77777777" w:rsidR="008D5E19" w:rsidRPr="00C04073" w:rsidRDefault="008D5E19" w:rsidP="008D5E19">
      <w:pPr>
        <w:spacing w:after="60" w:line="240" w:lineRule="auto"/>
        <w:jc w:val="center"/>
        <w:rPr>
          <w:rFonts w:ascii="Times New Roman" w:eastAsia="Times New Roman" w:hAnsi="Times New Roman"/>
          <w:b/>
          <w:sz w:val="10"/>
          <w:szCs w:val="10"/>
          <w:lang w:val="pt-BR"/>
        </w:rPr>
      </w:pPr>
    </w:p>
    <w:p w14:paraId="6CC26125" w14:textId="77777777" w:rsidR="008D5E19" w:rsidRPr="00C04073" w:rsidRDefault="008D5E19" w:rsidP="008D5E19">
      <w:pPr>
        <w:spacing w:after="60" w:line="240" w:lineRule="auto"/>
        <w:jc w:val="center"/>
        <w:rPr>
          <w:rFonts w:ascii="Times New Roman" w:eastAsia="Times New Roman" w:hAnsi="Times New Roman"/>
          <w:b/>
          <w:sz w:val="24"/>
          <w:szCs w:val="24"/>
          <w:lang w:val="pt-BR"/>
        </w:rPr>
      </w:pPr>
      <w:r w:rsidRPr="00C04073">
        <w:rPr>
          <w:rFonts w:ascii="Times New Roman" w:eastAsia="Times New Roman" w:hAnsi="Times New Roman"/>
          <w:b/>
          <w:sz w:val="24"/>
          <w:szCs w:val="24"/>
          <w:lang w:val="pt-BR"/>
        </w:rPr>
        <w:t>Nr.....................din..................................</w:t>
      </w:r>
    </w:p>
    <w:p w14:paraId="7815AC78" w14:textId="77777777" w:rsidR="008D5E19" w:rsidRPr="00C04073" w:rsidRDefault="008D5E19" w:rsidP="008D5E19">
      <w:pPr>
        <w:spacing w:after="60" w:line="240" w:lineRule="auto"/>
        <w:rPr>
          <w:rFonts w:ascii="Times New Roman" w:eastAsia="Times New Roman" w:hAnsi="Times New Roman"/>
          <w:sz w:val="24"/>
          <w:szCs w:val="24"/>
          <w:lang w:val="pt-BR"/>
        </w:rPr>
      </w:pPr>
    </w:p>
    <w:p w14:paraId="72866450"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1. PĂRȚILE ACORDULUI </w:t>
      </w:r>
    </w:p>
    <w:p w14:paraId="28C3407C"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Art. 1 Prezentul acord se încheie între :</w:t>
      </w:r>
    </w:p>
    <w:p w14:paraId="658D8C6B"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 </w:t>
      </w:r>
      <w:r w:rsidRPr="008D5E19">
        <w:rPr>
          <w:rFonts w:ascii="Times New Roman" w:hAnsi="Times New Roman"/>
          <w:bCs/>
          <w:i/>
          <w:sz w:val="24"/>
          <w:szCs w:val="24"/>
          <w:lang w:val="pt-BR"/>
        </w:rPr>
        <w:t>(numele/denumirea liderului de asociere)</w:t>
      </w:r>
      <w:r w:rsidRPr="008D5E19">
        <w:rPr>
          <w:rFonts w:ascii="Times New Roman" w:hAnsi="Times New Roman"/>
          <w:bCs/>
          <w:sz w:val="24"/>
          <w:szCs w:val="24"/>
          <w:lang w:val="pt-BR"/>
        </w:rPr>
        <w:t>, cu sediul în ............................., str. ..........................., nr............., telefon ..................... fax ........................., înmatriculata la Registrul Comerţului din .............................. sub nr...................., cod de identificare fiscala ...................................., cont ............................................ deschis la............................................................... reprezentată de ......................................................, având funcţia de..........................................., în calitate de asociat -LIDER DE ASOCIERE</w:t>
      </w:r>
    </w:p>
    <w:p w14:paraId="0250C7A1"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şi </w:t>
      </w:r>
    </w:p>
    <w:p w14:paraId="70072E66"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 </w:t>
      </w:r>
      <w:r w:rsidRPr="008D5E19">
        <w:rPr>
          <w:rFonts w:ascii="Times New Roman" w:hAnsi="Times New Roman"/>
          <w:bCs/>
          <w:i/>
          <w:sz w:val="24"/>
          <w:szCs w:val="24"/>
          <w:lang w:val="pt-BR"/>
        </w:rPr>
        <w:t>(numele/denumirea asociatilor)</w:t>
      </w:r>
      <w:r w:rsidRPr="008D5E19">
        <w:rPr>
          <w:rFonts w:ascii="Times New Roman" w:hAnsi="Times New Roman"/>
          <w:bCs/>
          <w:sz w:val="24"/>
          <w:szCs w:val="24"/>
          <w:lang w:val="pt-BR"/>
        </w:rPr>
        <w:t>, cu sediul în ............................., str. ..........................., nr............., telefon ..................... fax ........................., înmatriculata la Registrul Comerţului din .............................. sub nr...................., cod de identificare fiscala ...................................., cont ............................................ deschis la............................................................... reprezentată de ......................................................, având funcţia de..........................................., în calitate de ASOCIAT</w:t>
      </w:r>
    </w:p>
    <w:p w14:paraId="5E8BE0C3"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şi</w:t>
      </w:r>
    </w:p>
    <w:p w14:paraId="373A845D" w14:textId="77777777" w:rsidR="008D5E19" w:rsidRPr="008D5E19" w:rsidRDefault="008D5E19" w:rsidP="008D5E19">
      <w:pPr>
        <w:spacing w:before="100" w:after="100" w:line="240" w:lineRule="auto"/>
        <w:jc w:val="both"/>
        <w:rPr>
          <w:rFonts w:ascii="Times New Roman" w:hAnsi="Times New Roman"/>
          <w:bCs/>
          <w:i/>
          <w:sz w:val="24"/>
          <w:szCs w:val="24"/>
          <w:lang w:val="pt-BR"/>
        </w:rPr>
      </w:pPr>
      <w:r w:rsidRPr="008D5E19">
        <w:rPr>
          <w:rFonts w:ascii="Times New Roman" w:hAnsi="Times New Roman"/>
          <w:bCs/>
          <w:sz w:val="24"/>
          <w:szCs w:val="24"/>
          <w:lang w:val="pt-BR"/>
        </w:rPr>
        <w:t xml:space="preserve">................................................... </w:t>
      </w:r>
      <w:r w:rsidRPr="008D5E19">
        <w:rPr>
          <w:rFonts w:ascii="Times New Roman" w:hAnsi="Times New Roman"/>
          <w:bCs/>
          <w:i/>
          <w:sz w:val="24"/>
          <w:szCs w:val="24"/>
          <w:lang w:val="pt-BR"/>
        </w:rPr>
        <w:t>(se va complete cu numele/denumirea si datele de identificare ale tuturor asociatilor)</w:t>
      </w:r>
    </w:p>
    <w:p w14:paraId="5AF4B05C"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2. OBIECTUL ACORDULUI</w:t>
      </w:r>
    </w:p>
    <w:p w14:paraId="781EABAF"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 2.1 Asociaţii au convenit să desfăşoare în comun următoarele activităţi:</w:t>
      </w:r>
    </w:p>
    <w:p w14:paraId="4BAD58DA"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a) participarea la procedura de achiziţie publică organizată de ................................... ................................ (</w:t>
      </w:r>
      <w:r w:rsidRPr="008D5E19">
        <w:rPr>
          <w:rFonts w:ascii="Times New Roman" w:hAnsi="Times New Roman"/>
          <w:bCs/>
          <w:i/>
          <w:sz w:val="24"/>
          <w:szCs w:val="24"/>
          <w:lang w:val="pt-BR"/>
        </w:rPr>
        <w:t>denumire autoritate contractantă)</w:t>
      </w:r>
      <w:r w:rsidRPr="008D5E19">
        <w:rPr>
          <w:rFonts w:ascii="Times New Roman" w:hAnsi="Times New Roman"/>
          <w:bCs/>
          <w:sz w:val="24"/>
          <w:szCs w:val="24"/>
          <w:lang w:val="pt-BR"/>
        </w:rPr>
        <w:t xml:space="preserve"> pentru atribuirea contractului de achizitie publica avand ca obiect ........................................................... </w:t>
      </w:r>
      <w:r w:rsidRPr="008D5E19">
        <w:rPr>
          <w:rFonts w:ascii="Times New Roman" w:hAnsi="Times New Roman"/>
          <w:bCs/>
          <w:i/>
          <w:sz w:val="24"/>
          <w:szCs w:val="24"/>
          <w:lang w:val="pt-BR"/>
        </w:rPr>
        <w:t>(obiectul contractului)</w:t>
      </w:r>
    </w:p>
    <w:p w14:paraId="54367BD6"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 b) derularea în comun a contractului de achiziţie publică în cazul desemnării ofertei comune ca fiind câştigătoare. </w:t>
      </w:r>
    </w:p>
    <w:p w14:paraId="49399603"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2.2 Alte activitaţi ce se vor realiza în comun: </w:t>
      </w:r>
    </w:p>
    <w:p w14:paraId="413CBFB1"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1. ___________________________________</w:t>
      </w:r>
    </w:p>
    <w:p w14:paraId="5292B188"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2. ___________________________________</w:t>
      </w:r>
    </w:p>
    <w:p w14:paraId="60B18C24"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__________________________________</w:t>
      </w:r>
    </w:p>
    <w:p w14:paraId="165A23D6"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2.3 Contribuţia financiară/tehnică/profesională a fiecarei părţi la îndeplinirea contractului de achiziţie publică este:</w:t>
      </w:r>
    </w:p>
    <w:p w14:paraId="1B1D8BA8" w14:textId="77777777" w:rsidR="008D5E19" w:rsidRPr="008D5E19" w:rsidRDefault="008D5E19" w:rsidP="008D5E19">
      <w:pPr>
        <w:spacing w:before="100" w:after="100" w:line="240" w:lineRule="auto"/>
        <w:jc w:val="both"/>
        <w:rPr>
          <w:rFonts w:ascii="Times New Roman" w:hAnsi="Times New Roman"/>
          <w:bCs/>
          <w:i/>
          <w:sz w:val="24"/>
          <w:szCs w:val="24"/>
          <w:lang w:val="pt-BR"/>
        </w:rPr>
      </w:pPr>
      <w:r w:rsidRPr="008D5E19">
        <w:rPr>
          <w:rFonts w:ascii="Times New Roman" w:hAnsi="Times New Roman"/>
          <w:bCs/>
          <w:sz w:val="24"/>
          <w:szCs w:val="24"/>
          <w:lang w:val="pt-BR"/>
        </w:rPr>
        <w:t xml:space="preserve">1._______ %  - ___________________________ </w:t>
      </w:r>
      <w:r w:rsidRPr="008D5E19">
        <w:rPr>
          <w:rFonts w:ascii="Times New Roman" w:hAnsi="Times New Roman"/>
          <w:bCs/>
          <w:i/>
          <w:sz w:val="24"/>
          <w:szCs w:val="24"/>
          <w:lang w:val="pt-BR"/>
        </w:rPr>
        <w:t>(numele/denumirea liderului de asociere);</w:t>
      </w:r>
    </w:p>
    <w:p w14:paraId="57836760"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2._______ %  - ___________________________ </w:t>
      </w:r>
      <w:r w:rsidRPr="008D5E19">
        <w:rPr>
          <w:rFonts w:ascii="Times New Roman" w:hAnsi="Times New Roman"/>
          <w:bCs/>
          <w:i/>
          <w:sz w:val="24"/>
          <w:szCs w:val="24"/>
          <w:lang w:val="pt-BR"/>
        </w:rPr>
        <w:t>(numele/denumirea asociatilor);</w:t>
      </w:r>
    </w:p>
    <w:p w14:paraId="6721A251" w14:textId="77777777" w:rsidR="008D5E19" w:rsidRPr="008D5E19" w:rsidRDefault="008D5E19" w:rsidP="008D5E19">
      <w:pPr>
        <w:spacing w:before="100" w:after="100" w:line="240" w:lineRule="auto"/>
        <w:jc w:val="both"/>
        <w:rPr>
          <w:rFonts w:ascii="Times New Roman" w:hAnsi="Times New Roman"/>
          <w:bCs/>
          <w:i/>
          <w:sz w:val="24"/>
          <w:szCs w:val="24"/>
          <w:lang w:val="pt-BR"/>
        </w:rPr>
      </w:pPr>
      <w:r w:rsidRPr="008D5E19">
        <w:rPr>
          <w:rFonts w:ascii="Times New Roman" w:hAnsi="Times New Roman"/>
          <w:bCs/>
          <w:sz w:val="24"/>
          <w:szCs w:val="24"/>
          <w:lang w:val="pt-BR"/>
        </w:rPr>
        <w:t xml:space="preserve">3. …….. </w:t>
      </w:r>
      <w:r w:rsidRPr="008D5E19">
        <w:rPr>
          <w:rFonts w:ascii="Times New Roman" w:hAnsi="Times New Roman"/>
          <w:bCs/>
          <w:i/>
          <w:sz w:val="24"/>
          <w:szCs w:val="24"/>
          <w:lang w:val="pt-BR"/>
        </w:rPr>
        <w:t>(se va completa cu procentul contributiei si numele/denumrea fiecarui asociat)</w:t>
      </w:r>
    </w:p>
    <w:p w14:paraId="105CF278"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2.4 Repartizarea beneficiilor sau pierderilor rezultate din activităţile comune desfăşurate de asociaţi se va efectua proporţional cu cota de participare a fiecărui asociat, respectiv:</w:t>
      </w:r>
    </w:p>
    <w:p w14:paraId="58CE8E6E"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1._______ % S.C. ___________________________</w:t>
      </w:r>
    </w:p>
    <w:p w14:paraId="073AEB94"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2._______ % S.C. ___________________________</w:t>
      </w:r>
    </w:p>
    <w:p w14:paraId="7A6C4987"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3. …….. </w:t>
      </w:r>
      <w:r w:rsidRPr="008D5E19">
        <w:rPr>
          <w:rFonts w:ascii="Times New Roman" w:hAnsi="Times New Roman"/>
          <w:bCs/>
          <w:i/>
          <w:sz w:val="24"/>
          <w:szCs w:val="24"/>
          <w:lang w:val="pt-BR"/>
        </w:rPr>
        <w:t>(se va completa cu procentul repartizarii beneficiilor/pierderilor si numele/denumrea fiecarui asociat)</w:t>
      </w:r>
    </w:p>
    <w:p w14:paraId="274DCC29"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3. DURATA ACORDULUI</w:t>
      </w:r>
    </w:p>
    <w:p w14:paraId="6E9E0E25"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3.1 Durata asocierii constituite în baza prezentului acord este egală cu perioada derulării procedurii de atribuire şi se prelungeşte corespunzător cu perioada de îndeplinire a contractului, respectiv _____ luni de la emiterea ordinului de incepere a lucrarilor (în cazul desemnării asocierii ca fiind câştigătoare a procedurii de achiziţie).</w:t>
      </w:r>
    </w:p>
    <w:p w14:paraId="409185B2"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4. CONDIȚIILE DE ADMINISTRARE ȘI CONDUCERE A ASOCIERII</w:t>
      </w:r>
    </w:p>
    <w:p w14:paraId="29C2D901"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4.1 Se împuterniceşte............................... </w:t>
      </w:r>
      <w:r w:rsidRPr="008D5E19">
        <w:rPr>
          <w:rFonts w:ascii="Times New Roman" w:hAnsi="Times New Roman"/>
          <w:bCs/>
          <w:i/>
          <w:sz w:val="24"/>
          <w:szCs w:val="24"/>
          <w:lang w:val="pt-BR"/>
        </w:rPr>
        <w:t>(numele/denumirea liderului de asociere)</w:t>
      </w:r>
      <w:r w:rsidRPr="008D5E19">
        <w:rPr>
          <w:rFonts w:ascii="Times New Roman" w:hAnsi="Times New Roman"/>
          <w:bCs/>
          <w:sz w:val="24"/>
          <w:szCs w:val="24"/>
          <w:lang w:val="pt-BR"/>
        </w:rPr>
        <w:t xml:space="preserve">, având calitatea de lider al asociaţiei pentru întocmirea ofertei comune, semnarea şi depunerea acesteia în numele şi pentru asocierea constituită prin prezentul acord. </w:t>
      </w:r>
    </w:p>
    <w:p w14:paraId="330BBEF3"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4.2 Se împuterniceşte............................... </w:t>
      </w:r>
      <w:r w:rsidRPr="008D5E19">
        <w:rPr>
          <w:rFonts w:ascii="Times New Roman" w:hAnsi="Times New Roman"/>
          <w:bCs/>
          <w:i/>
          <w:sz w:val="24"/>
          <w:szCs w:val="24"/>
          <w:lang w:val="pt-BR"/>
        </w:rPr>
        <w:t>(numele/denumirea liderului de asociere)</w:t>
      </w:r>
      <w:r w:rsidRPr="008D5E19">
        <w:rPr>
          <w:rFonts w:ascii="Times New Roman" w:hAnsi="Times New Roman"/>
          <w:bCs/>
          <w:sz w:val="24"/>
          <w:szCs w:val="24"/>
          <w:lang w:val="pt-BR"/>
        </w:rPr>
        <w:t>, având calitatea de lider al asociaţiei pentru semnarea contractului de achiziţie publică în numele şi pentru asocierea constituită prin prezentul acord, în cazul desemnării asocierii ca fiind câştigătoare a procedurii de achiziţie.</w:t>
      </w:r>
    </w:p>
    <w:p w14:paraId="64A943F8"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5. RĂSPUNDERE</w:t>
      </w:r>
    </w:p>
    <w:p w14:paraId="4CA17D2D"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5.1 Părţile vor răspunde solidar şi individual în fața ………………………. </w:t>
      </w:r>
      <w:r w:rsidRPr="008D5E19">
        <w:rPr>
          <w:rFonts w:ascii="Times New Roman" w:hAnsi="Times New Roman"/>
          <w:bCs/>
          <w:i/>
          <w:sz w:val="24"/>
          <w:szCs w:val="24"/>
          <w:lang w:val="pt-BR"/>
        </w:rPr>
        <w:t>(denumirea autoritatii contractante)</w:t>
      </w:r>
      <w:r w:rsidRPr="008D5E19">
        <w:rPr>
          <w:rFonts w:ascii="Times New Roman" w:hAnsi="Times New Roman"/>
          <w:bCs/>
          <w:sz w:val="24"/>
          <w:szCs w:val="24"/>
          <w:lang w:val="pt-BR"/>
        </w:rPr>
        <w:t xml:space="preserve">, in calitate de Beneficiar, în ceea ce priveşte toate obligaţiile şi responsabilităţile decurgând din sau în legătura cu Contractul de achizitie publica avand ca obiect ……………………….  </w:t>
      </w:r>
      <w:r w:rsidRPr="008D5E19">
        <w:rPr>
          <w:rFonts w:ascii="Times New Roman" w:hAnsi="Times New Roman"/>
          <w:bCs/>
          <w:i/>
          <w:sz w:val="24"/>
          <w:szCs w:val="24"/>
          <w:lang w:val="pt-BR"/>
        </w:rPr>
        <w:t>(obiectul contractului).</w:t>
      </w:r>
    </w:p>
    <w:p w14:paraId="6A4BF964"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6. ALTE CLAUZE</w:t>
      </w:r>
    </w:p>
    <w:p w14:paraId="7FAB6D8E"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6.1 Asociaţii convin sa se susţină ori de câte ori va fi nevoie pe tot parcursul realizării contractului, acordându-şi sprijin de natura tehnica, manageriala sau/şi logistica ori de câte ori situaţia o cere.</w:t>
      </w:r>
    </w:p>
    <w:p w14:paraId="6E96E6EE"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6.2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14:paraId="2E262C87"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6.3 Prezentul acord se completează în ceea ce priveşte termenele şi condiţiile de prestare a lucrărilor, cu prevederile contractului ce se va încheia între …............................... </w:t>
      </w:r>
      <w:r w:rsidRPr="008D5E19">
        <w:rPr>
          <w:rFonts w:ascii="Times New Roman" w:hAnsi="Times New Roman"/>
          <w:bCs/>
          <w:i/>
          <w:sz w:val="24"/>
          <w:szCs w:val="24"/>
          <w:lang w:val="pt-BR"/>
        </w:rPr>
        <w:t>(liderul de asociere)</w:t>
      </w:r>
      <w:r w:rsidRPr="008D5E19">
        <w:rPr>
          <w:rFonts w:ascii="Times New Roman" w:hAnsi="Times New Roman"/>
          <w:bCs/>
          <w:sz w:val="24"/>
          <w:szCs w:val="24"/>
          <w:lang w:val="pt-BR"/>
        </w:rPr>
        <w:t xml:space="preserve"> şi ……………………. </w:t>
      </w:r>
      <w:r w:rsidRPr="008D5E19">
        <w:rPr>
          <w:rFonts w:ascii="Times New Roman" w:hAnsi="Times New Roman"/>
          <w:bCs/>
          <w:i/>
          <w:sz w:val="24"/>
          <w:szCs w:val="24"/>
          <w:lang w:val="pt-BR"/>
        </w:rPr>
        <w:t>(denumirea autoritatii contractante)</w:t>
      </w:r>
      <w:r w:rsidRPr="008D5E19">
        <w:rPr>
          <w:rFonts w:ascii="Times New Roman" w:hAnsi="Times New Roman"/>
          <w:bCs/>
          <w:sz w:val="24"/>
          <w:szCs w:val="24"/>
          <w:lang w:val="pt-BR"/>
        </w:rPr>
        <w:t>, in calitate de Beneficiar.</w:t>
      </w:r>
    </w:p>
    <w:p w14:paraId="0986F876"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7. SEDIUL ASOCIERII</w:t>
      </w:r>
    </w:p>
    <w:p w14:paraId="19F669F0"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7.1 Sediul asocierii va fi in …………………………………………… </w:t>
      </w:r>
      <w:r w:rsidRPr="008D5E19">
        <w:rPr>
          <w:rFonts w:ascii="Times New Roman" w:hAnsi="Times New Roman"/>
          <w:bCs/>
          <w:i/>
          <w:sz w:val="24"/>
          <w:szCs w:val="24"/>
          <w:lang w:val="pt-BR"/>
        </w:rPr>
        <w:t>(adresa completa, nr. de tel, nr. de fax)</w:t>
      </w:r>
      <w:r w:rsidRPr="008D5E19">
        <w:rPr>
          <w:rFonts w:ascii="Times New Roman" w:hAnsi="Times New Roman"/>
          <w:bCs/>
          <w:sz w:val="24"/>
          <w:szCs w:val="24"/>
          <w:lang w:val="pt-BR"/>
        </w:rPr>
        <w:t>.</w:t>
      </w:r>
    </w:p>
    <w:p w14:paraId="1D4ACFF7"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8. ÎNCETAREA ACORDULUI DE ASOCIERE</w:t>
      </w:r>
    </w:p>
    <w:p w14:paraId="5A18FDE9"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8.1 Asocierea încetează prin :</w:t>
      </w:r>
    </w:p>
    <w:p w14:paraId="0BD1C2EB" w14:textId="77777777" w:rsidR="008D5E19" w:rsidRPr="008D5E19" w:rsidRDefault="008D5E19" w:rsidP="008D5E19">
      <w:pPr>
        <w:numPr>
          <w:ilvl w:val="0"/>
          <w:numId w:val="45"/>
        </w:numPr>
        <w:spacing w:before="100" w:after="100" w:line="240" w:lineRule="auto"/>
        <w:contextualSpacing/>
        <w:jc w:val="both"/>
        <w:rPr>
          <w:rFonts w:ascii="Times New Roman" w:hAnsi="Times New Roman"/>
          <w:bCs/>
          <w:sz w:val="24"/>
          <w:szCs w:val="24"/>
          <w:lang w:val="pt-BR"/>
        </w:rPr>
      </w:pPr>
      <w:r w:rsidRPr="008D5E19">
        <w:rPr>
          <w:rFonts w:ascii="Times New Roman" w:hAnsi="Times New Roman"/>
          <w:bCs/>
          <w:sz w:val="24"/>
          <w:szCs w:val="24"/>
          <w:lang w:val="pt-BR"/>
        </w:rPr>
        <w:t>hotărârea comună a membrilor asociați ;</w:t>
      </w:r>
    </w:p>
    <w:p w14:paraId="092F5ABC" w14:textId="77777777" w:rsidR="008D5E19" w:rsidRPr="008D5E19" w:rsidRDefault="008D5E19" w:rsidP="008D5E19">
      <w:pPr>
        <w:numPr>
          <w:ilvl w:val="0"/>
          <w:numId w:val="45"/>
        </w:numPr>
        <w:spacing w:before="100" w:after="100" w:line="240" w:lineRule="auto"/>
        <w:contextualSpacing/>
        <w:jc w:val="both"/>
        <w:rPr>
          <w:rFonts w:ascii="Times New Roman" w:hAnsi="Times New Roman"/>
          <w:bCs/>
          <w:sz w:val="24"/>
          <w:szCs w:val="24"/>
          <w:lang w:val="pt-BR"/>
        </w:rPr>
      </w:pPr>
      <w:r w:rsidRPr="008D5E19">
        <w:rPr>
          <w:rFonts w:ascii="Times New Roman" w:hAnsi="Times New Roman"/>
          <w:bCs/>
          <w:sz w:val="24"/>
          <w:szCs w:val="24"/>
          <w:lang w:val="pt-BR"/>
        </w:rPr>
        <w:t>expirarea duratei pentru care s-a incheiat acordul de asociere;</w:t>
      </w:r>
    </w:p>
    <w:p w14:paraId="78B89BF6" w14:textId="77777777" w:rsidR="008D5E19" w:rsidRPr="008D5E19" w:rsidRDefault="008D5E19" w:rsidP="008D5E19">
      <w:pPr>
        <w:numPr>
          <w:ilvl w:val="0"/>
          <w:numId w:val="45"/>
        </w:numPr>
        <w:spacing w:before="100" w:after="100" w:line="240" w:lineRule="auto"/>
        <w:contextualSpacing/>
        <w:jc w:val="both"/>
        <w:rPr>
          <w:rFonts w:ascii="Times New Roman" w:hAnsi="Times New Roman"/>
          <w:bCs/>
          <w:sz w:val="24"/>
          <w:szCs w:val="24"/>
          <w:lang w:val="pt-BR"/>
        </w:rPr>
      </w:pPr>
      <w:r w:rsidRPr="008D5E19">
        <w:rPr>
          <w:rFonts w:ascii="Times New Roman" w:hAnsi="Times New Roman"/>
          <w:bCs/>
          <w:sz w:val="24"/>
          <w:szCs w:val="24"/>
          <w:lang w:val="pt-BR"/>
        </w:rPr>
        <w:t>neîndeplinirea sau imposibilitatea îndeplinirii obiectivului de activitate sau a obligațiilor asumate de părți;</w:t>
      </w:r>
    </w:p>
    <w:p w14:paraId="5D441903" w14:textId="77777777" w:rsidR="008D5E19" w:rsidRPr="008D5E19" w:rsidRDefault="008D5E19" w:rsidP="008D5E19">
      <w:pPr>
        <w:numPr>
          <w:ilvl w:val="0"/>
          <w:numId w:val="45"/>
        </w:numPr>
        <w:spacing w:before="100" w:after="100" w:line="240" w:lineRule="auto"/>
        <w:contextualSpacing/>
        <w:jc w:val="both"/>
        <w:rPr>
          <w:rFonts w:ascii="Times New Roman" w:hAnsi="Times New Roman"/>
          <w:bCs/>
          <w:sz w:val="24"/>
          <w:szCs w:val="24"/>
          <w:lang w:val="pt-BR"/>
        </w:rPr>
      </w:pPr>
      <w:r w:rsidRPr="008D5E19">
        <w:rPr>
          <w:rFonts w:ascii="Times New Roman" w:hAnsi="Times New Roman"/>
          <w:bCs/>
          <w:sz w:val="24"/>
          <w:szCs w:val="24"/>
          <w:lang w:val="pt-BR"/>
        </w:rPr>
        <w:t>alte cazuri prevăzute de lege ;</w:t>
      </w:r>
    </w:p>
    <w:p w14:paraId="1880709E"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9. COMUNICĂRI</w:t>
      </w:r>
    </w:p>
    <w:p w14:paraId="126D1FCA"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9.1 Orice comunicare între părţi este valabil îndeplinită dacă se va face în scris şi va fi transmisă la adresa/adresele ......................................................., prevăzute la art.......... din prezentul acord de asociere.</w:t>
      </w:r>
    </w:p>
    <w:p w14:paraId="7F69394F"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9.2 De comun acord, asociaţii pot stabili şi alte modalităţi de comunicare.</w:t>
      </w:r>
    </w:p>
    <w:p w14:paraId="02C87CFF"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10. LITIGII</w:t>
      </w:r>
    </w:p>
    <w:p w14:paraId="606FE853"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10.1 Litigiile intervenite între părţi se vor soluţiona pe cale amiabilă, iar în caz de nerezolvare vor fi soluţionate de către instanţa de judecată competentă.</w:t>
      </w:r>
    </w:p>
    <w:p w14:paraId="4030A001" w14:textId="77777777" w:rsidR="008D5E19" w:rsidRPr="008D5E19" w:rsidRDefault="008D5E19" w:rsidP="008D5E19">
      <w:pPr>
        <w:spacing w:before="100" w:after="100" w:line="240" w:lineRule="auto"/>
        <w:jc w:val="both"/>
        <w:rPr>
          <w:rFonts w:ascii="Times New Roman" w:hAnsi="Times New Roman"/>
          <w:bCs/>
          <w:sz w:val="24"/>
          <w:szCs w:val="24"/>
          <w:lang w:val="pt-BR"/>
        </w:rPr>
      </w:pPr>
    </w:p>
    <w:p w14:paraId="24772DC4"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Prezentul acord de asociere s-a încheiat astăzi ….................................. </w:t>
      </w:r>
      <w:r w:rsidRPr="008D5E19">
        <w:rPr>
          <w:rFonts w:ascii="Times New Roman" w:hAnsi="Times New Roman"/>
          <w:bCs/>
          <w:i/>
          <w:sz w:val="24"/>
          <w:szCs w:val="24"/>
          <w:lang w:val="pt-BR"/>
        </w:rPr>
        <w:t>(data)</w:t>
      </w:r>
      <w:r w:rsidRPr="008D5E19">
        <w:rPr>
          <w:rFonts w:ascii="Times New Roman" w:hAnsi="Times New Roman"/>
          <w:bCs/>
          <w:sz w:val="24"/>
          <w:szCs w:val="24"/>
          <w:lang w:val="pt-BR"/>
        </w:rPr>
        <w:t xml:space="preserve"> în …........ exemplare originale, câte unul pentru fiecare parte și unul pentru autoritatea contractantă.</w:t>
      </w:r>
    </w:p>
    <w:p w14:paraId="0B238528" w14:textId="77777777" w:rsidR="008D5E19" w:rsidRPr="008D5E19" w:rsidRDefault="008D5E19" w:rsidP="008D5E19">
      <w:pPr>
        <w:spacing w:before="100" w:after="100" w:line="240" w:lineRule="auto"/>
        <w:jc w:val="both"/>
        <w:rPr>
          <w:rFonts w:ascii="Times New Roman" w:hAnsi="Times New Roman"/>
          <w:bCs/>
          <w:sz w:val="24"/>
          <w:szCs w:val="24"/>
          <w:lang w:val="pt-BR"/>
        </w:rPr>
      </w:pPr>
    </w:p>
    <w:p w14:paraId="6CB817E9" w14:textId="77777777" w:rsidR="008D5E19" w:rsidRPr="008D5E19" w:rsidRDefault="008D5E19" w:rsidP="008D5E19">
      <w:pPr>
        <w:spacing w:before="100" w:after="100" w:line="240" w:lineRule="auto"/>
        <w:jc w:val="both"/>
        <w:rPr>
          <w:rFonts w:ascii="Times New Roman" w:hAnsi="Times New Roman"/>
          <w:bCs/>
          <w:sz w:val="24"/>
          <w:szCs w:val="24"/>
          <w:lang w:val="pt-BR"/>
        </w:rPr>
      </w:pPr>
    </w:p>
    <w:p w14:paraId="6D7A3150"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LIDER ASOCIERE</w:t>
      </w:r>
      <w:r w:rsidRPr="008D5E19">
        <w:rPr>
          <w:rFonts w:ascii="Times New Roman" w:hAnsi="Times New Roman"/>
          <w:bCs/>
          <w:sz w:val="24"/>
          <w:szCs w:val="24"/>
          <w:lang w:val="pt-BR"/>
        </w:rPr>
        <w:tab/>
      </w:r>
      <w:r w:rsidRPr="008D5E19">
        <w:rPr>
          <w:rFonts w:ascii="Times New Roman" w:hAnsi="Times New Roman"/>
          <w:bCs/>
          <w:sz w:val="24"/>
          <w:szCs w:val="24"/>
          <w:lang w:val="pt-BR"/>
        </w:rPr>
        <w:tab/>
      </w:r>
    </w:p>
    <w:p w14:paraId="03C2CB05"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 </w:t>
      </w:r>
      <w:r w:rsidRPr="008D5E19">
        <w:rPr>
          <w:rFonts w:ascii="Times New Roman" w:hAnsi="Times New Roman"/>
          <w:bCs/>
          <w:i/>
          <w:sz w:val="24"/>
          <w:szCs w:val="24"/>
          <w:lang w:val="pt-BR"/>
        </w:rPr>
        <w:t>(numele/denumirea, semnătura reprezentatul legal si stampila)</w:t>
      </w:r>
    </w:p>
    <w:p w14:paraId="62F32328" w14:textId="77777777" w:rsidR="008D5E19" w:rsidRPr="008D5E19" w:rsidRDefault="008D5E19" w:rsidP="008D5E19">
      <w:pPr>
        <w:spacing w:before="100" w:after="100" w:line="240" w:lineRule="auto"/>
        <w:jc w:val="both"/>
        <w:rPr>
          <w:rFonts w:ascii="Times New Roman" w:hAnsi="Times New Roman"/>
          <w:bCs/>
          <w:sz w:val="24"/>
          <w:szCs w:val="24"/>
          <w:lang w:val="pt-BR"/>
        </w:rPr>
      </w:pPr>
    </w:p>
    <w:p w14:paraId="2498930B"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ASOCIAT 1</w:t>
      </w:r>
    </w:p>
    <w:p w14:paraId="0C4DDADA"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 </w:t>
      </w:r>
      <w:r w:rsidRPr="008D5E19">
        <w:rPr>
          <w:rFonts w:ascii="Times New Roman" w:hAnsi="Times New Roman"/>
          <w:bCs/>
          <w:i/>
          <w:sz w:val="24"/>
          <w:szCs w:val="24"/>
          <w:lang w:val="pt-BR"/>
        </w:rPr>
        <w:t>(numele/denumirea, semnătura reprezentatul legal si stampila)</w:t>
      </w:r>
    </w:p>
    <w:p w14:paraId="21D1861C"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ab/>
      </w:r>
    </w:p>
    <w:p w14:paraId="7E129A63"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ASOCIAT …..</w:t>
      </w:r>
    </w:p>
    <w:p w14:paraId="2AB9CD57" w14:textId="77777777" w:rsidR="008D5E19" w:rsidRPr="008D5E19" w:rsidRDefault="008D5E19" w:rsidP="008D5E19">
      <w:pPr>
        <w:spacing w:before="100" w:after="100" w:line="240" w:lineRule="auto"/>
        <w:jc w:val="both"/>
        <w:rPr>
          <w:rFonts w:ascii="Times New Roman" w:hAnsi="Times New Roman"/>
          <w:bCs/>
          <w:sz w:val="24"/>
          <w:szCs w:val="24"/>
          <w:lang w:val="pt-BR"/>
        </w:rPr>
      </w:pPr>
      <w:r w:rsidRPr="008D5E19">
        <w:rPr>
          <w:rFonts w:ascii="Times New Roman" w:hAnsi="Times New Roman"/>
          <w:bCs/>
          <w:sz w:val="24"/>
          <w:szCs w:val="24"/>
          <w:lang w:val="pt-BR"/>
        </w:rPr>
        <w:t xml:space="preserve">……………………….. </w:t>
      </w:r>
      <w:r w:rsidRPr="008D5E19">
        <w:rPr>
          <w:rFonts w:ascii="Times New Roman" w:hAnsi="Times New Roman"/>
          <w:bCs/>
          <w:i/>
          <w:sz w:val="24"/>
          <w:szCs w:val="24"/>
          <w:lang w:val="pt-BR"/>
        </w:rPr>
        <w:t>(numele/denumirea, semnătura reprezentatul legal si stampila)</w:t>
      </w:r>
    </w:p>
    <w:p w14:paraId="3507425F" w14:textId="77777777" w:rsidR="008D5E19" w:rsidRPr="008D5E19" w:rsidRDefault="008D5E19" w:rsidP="008D5E19">
      <w:pPr>
        <w:spacing w:before="100" w:after="100" w:line="240" w:lineRule="auto"/>
        <w:jc w:val="both"/>
        <w:rPr>
          <w:rFonts w:ascii="Times New Roman" w:hAnsi="Times New Roman"/>
          <w:bCs/>
          <w:sz w:val="24"/>
          <w:szCs w:val="24"/>
          <w:lang w:val="pt-BR"/>
        </w:rPr>
      </w:pPr>
    </w:p>
    <w:p w14:paraId="728A0017" w14:textId="77777777" w:rsidR="008D5E19" w:rsidRPr="008D5E19" w:rsidRDefault="008D5E19" w:rsidP="008D5E19">
      <w:pPr>
        <w:spacing w:before="100" w:after="100" w:line="240" w:lineRule="auto"/>
        <w:jc w:val="both"/>
        <w:rPr>
          <w:rFonts w:ascii="Times New Roman" w:hAnsi="Times New Roman"/>
          <w:bCs/>
          <w:sz w:val="24"/>
          <w:szCs w:val="24"/>
          <w:lang w:val="pt-BR"/>
        </w:rPr>
      </w:pPr>
    </w:p>
    <w:p w14:paraId="33325A6F" w14:textId="77777777" w:rsidR="008D5E19" w:rsidRPr="008D5E19" w:rsidRDefault="008D5E19" w:rsidP="008D5E19">
      <w:pPr>
        <w:spacing w:before="100" w:after="100" w:line="240" w:lineRule="auto"/>
        <w:jc w:val="both"/>
        <w:rPr>
          <w:rFonts w:ascii="Times New Roman" w:hAnsi="Times New Roman"/>
          <w:bCs/>
          <w:i/>
          <w:sz w:val="24"/>
          <w:szCs w:val="24"/>
          <w:lang w:val="pt-BR"/>
        </w:rPr>
      </w:pPr>
      <w:r w:rsidRPr="008D5E19">
        <w:rPr>
          <w:rFonts w:ascii="Times New Roman" w:hAnsi="Times New Roman"/>
          <w:bCs/>
          <w:i/>
          <w:sz w:val="24"/>
          <w:szCs w:val="24"/>
          <w:lang w:val="pt-BR"/>
        </w:rPr>
        <w:t>NOTA:</w:t>
      </w:r>
      <w:r w:rsidRPr="008D5E19">
        <w:rPr>
          <w:rFonts w:ascii="Times New Roman" w:hAnsi="Times New Roman"/>
          <w:bCs/>
          <w:i/>
          <w:sz w:val="24"/>
          <w:szCs w:val="24"/>
          <w:lang w:val="pt-BR"/>
        </w:rPr>
        <w:tab/>
        <w:t xml:space="preserve">Prezentul Acord de Asociere va fi semnat de fiecare asociat in parte! </w:t>
      </w:r>
    </w:p>
    <w:p w14:paraId="2DC41357" w14:textId="77777777" w:rsidR="008D5E19" w:rsidRPr="008D5E19" w:rsidRDefault="008D5E19" w:rsidP="008D5E19">
      <w:pPr>
        <w:spacing w:before="100" w:after="100" w:line="240" w:lineRule="auto"/>
        <w:ind w:firstLine="720"/>
        <w:jc w:val="both"/>
        <w:rPr>
          <w:rFonts w:ascii="Times New Roman" w:hAnsi="Times New Roman"/>
          <w:bCs/>
          <w:i/>
          <w:sz w:val="24"/>
          <w:szCs w:val="24"/>
          <w:lang w:val="pt-BR"/>
        </w:rPr>
      </w:pPr>
      <w:r w:rsidRPr="008D5E19">
        <w:rPr>
          <w:rFonts w:ascii="Times New Roman" w:hAnsi="Times New Roman"/>
          <w:bCs/>
          <w:i/>
          <w:sz w:val="24"/>
          <w:szCs w:val="24"/>
          <w:lang w:val="pt-BR"/>
        </w:rPr>
        <w:t>Prezentul Acord de Asociere conţine clauzele obligatorii, părţile putând adăuga şi alte clauze</w:t>
      </w:r>
    </w:p>
    <w:p w14:paraId="5626C13A" w14:textId="77777777" w:rsidR="008D5E19" w:rsidRPr="008D5E19" w:rsidRDefault="008D5E19" w:rsidP="008D5E19">
      <w:pPr>
        <w:spacing w:before="100" w:after="100" w:line="240" w:lineRule="auto"/>
        <w:ind w:firstLine="720"/>
        <w:jc w:val="both"/>
        <w:rPr>
          <w:rFonts w:ascii="Times New Roman" w:hAnsi="Times New Roman"/>
          <w:bCs/>
          <w:i/>
          <w:sz w:val="24"/>
          <w:szCs w:val="24"/>
          <w:lang w:val="pt-BR"/>
        </w:rPr>
      </w:pPr>
    </w:p>
    <w:p w14:paraId="27CFB8FF" w14:textId="77777777" w:rsidR="008D5E19" w:rsidRPr="008D5E19" w:rsidRDefault="008D5E19" w:rsidP="008D5E19">
      <w:pPr>
        <w:spacing w:before="100" w:after="100" w:line="240" w:lineRule="auto"/>
        <w:ind w:firstLine="720"/>
        <w:jc w:val="both"/>
        <w:rPr>
          <w:rFonts w:ascii="Times New Roman" w:hAnsi="Times New Roman"/>
          <w:bCs/>
          <w:i/>
          <w:sz w:val="24"/>
          <w:szCs w:val="24"/>
          <w:lang w:val="pt-BR"/>
        </w:rPr>
      </w:pPr>
    </w:p>
    <w:p w14:paraId="66F8C9D4" w14:textId="77777777" w:rsidR="008D5E19" w:rsidRPr="008D5E19" w:rsidRDefault="008D5E19" w:rsidP="008D5E19">
      <w:pPr>
        <w:spacing w:before="100" w:after="100" w:line="240" w:lineRule="auto"/>
        <w:ind w:firstLine="720"/>
        <w:jc w:val="both"/>
        <w:rPr>
          <w:rFonts w:ascii="Times New Roman" w:hAnsi="Times New Roman"/>
          <w:bCs/>
          <w:i/>
          <w:sz w:val="24"/>
          <w:szCs w:val="24"/>
          <w:lang w:val="pt-BR"/>
        </w:rPr>
      </w:pPr>
    </w:p>
    <w:p w14:paraId="7163B6E2" w14:textId="77777777" w:rsidR="008D5E19" w:rsidRPr="008D5E19" w:rsidRDefault="008D5E19" w:rsidP="008D5E19">
      <w:pPr>
        <w:spacing w:before="100" w:after="100" w:line="240" w:lineRule="auto"/>
        <w:ind w:firstLine="720"/>
        <w:jc w:val="both"/>
        <w:rPr>
          <w:rFonts w:ascii="Times New Roman" w:hAnsi="Times New Roman"/>
          <w:bCs/>
          <w:i/>
          <w:sz w:val="24"/>
          <w:szCs w:val="24"/>
          <w:lang w:val="pt-BR"/>
        </w:rPr>
      </w:pPr>
    </w:p>
    <w:p w14:paraId="196BF962" w14:textId="77777777" w:rsidR="008D5E19" w:rsidRPr="008D5E19" w:rsidRDefault="008D5E19" w:rsidP="008D5E19">
      <w:pPr>
        <w:spacing w:before="100" w:after="100" w:line="240" w:lineRule="auto"/>
        <w:ind w:firstLine="720"/>
        <w:jc w:val="both"/>
        <w:rPr>
          <w:rFonts w:ascii="Times New Roman" w:hAnsi="Times New Roman"/>
          <w:bCs/>
          <w:i/>
          <w:sz w:val="24"/>
          <w:szCs w:val="24"/>
          <w:lang w:val="pt-BR"/>
        </w:rPr>
      </w:pPr>
    </w:p>
    <w:p w14:paraId="5E4AF30D" w14:textId="77777777" w:rsidR="008D5E19" w:rsidRPr="008D5E19" w:rsidRDefault="008D5E19" w:rsidP="008D5E19">
      <w:pPr>
        <w:spacing w:before="100" w:after="100" w:line="240" w:lineRule="auto"/>
        <w:ind w:firstLine="720"/>
        <w:jc w:val="both"/>
        <w:rPr>
          <w:rFonts w:ascii="Times New Roman" w:hAnsi="Times New Roman"/>
          <w:bCs/>
          <w:i/>
          <w:sz w:val="24"/>
          <w:szCs w:val="24"/>
          <w:lang w:val="pt-BR"/>
        </w:rPr>
      </w:pPr>
    </w:p>
    <w:p w14:paraId="7C5B1A60" w14:textId="77777777" w:rsidR="008D5E19" w:rsidRPr="008D5E19" w:rsidRDefault="008D5E19" w:rsidP="008D5E19">
      <w:pPr>
        <w:spacing w:before="100" w:after="100" w:line="240" w:lineRule="auto"/>
        <w:ind w:firstLine="720"/>
        <w:jc w:val="both"/>
        <w:rPr>
          <w:rFonts w:ascii="Times New Roman" w:hAnsi="Times New Roman"/>
          <w:bCs/>
          <w:i/>
          <w:sz w:val="24"/>
          <w:szCs w:val="24"/>
          <w:lang w:val="pt-BR"/>
        </w:rPr>
      </w:pPr>
    </w:p>
    <w:p w14:paraId="4E0FE137" w14:textId="77777777" w:rsidR="008D5E19" w:rsidRPr="008D5E19" w:rsidRDefault="008D5E19" w:rsidP="008D5E19">
      <w:pPr>
        <w:spacing w:after="0" w:line="240" w:lineRule="auto"/>
        <w:jc w:val="both"/>
        <w:rPr>
          <w:rFonts w:ascii="Times New Roman" w:hAnsi="Times New Roman"/>
          <w:bCs/>
          <w:noProof/>
          <w:spacing w:val="-2"/>
          <w:sz w:val="24"/>
          <w:szCs w:val="24"/>
          <w:lang w:val="pt-BR"/>
        </w:rPr>
      </w:pPr>
      <w:r w:rsidRPr="008D5E19">
        <w:rPr>
          <w:rFonts w:ascii="Times New Roman" w:hAnsi="Times New Roman"/>
          <w:bCs/>
          <w:noProof/>
          <w:spacing w:val="-2"/>
          <w:sz w:val="24"/>
          <w:szCs w:val="24"/>
          <w:lang w:val="pt-BR"/>
        </w:rPr>
        <w:t>Anexa nr. 1 la Acordul de asociere nr. ....... din ........</w:t>
      </w:r>
    </w:p>
    <w:p w14:paraId="523FDD10" w14:textId="77777777" w:rsidR="008D5E19" w:rsidRPr="008D5E19" w:rsidRDefault="008D5E19" w:rsidP="008D5E19">
      <w:pPr>
        <w:spacing w:after="0" w:line="240" w:lineRule="auto"/>
        <w:jc w:val="both"/>
        <w:rPr>
          <w:rFonts w:ascii="Times New Roman" w:hAnsi="Times New Roman"/>
          <w:bCs/>
          <w:noProof/>
          <w:spacing w:val="-2"/>
          <w:sz w:val="24"/>
          <w:szCs w:val="24"/>
          <w:lang w:val="pt-BR"/>
        </w:rPr>
      </w:pPr>
    </w:p>
    <w:p w14:paraId="77107FBB" w14:textId="77777777" w:rsidR="008D5E19" w:rsidRPr="008D5E19" w:rsidRDefault="008D5E19" w:rsidP="008D5E19">
      <w:pPr>
        <w:spacing w:after="0" w:line="240" w:lineRule="auto"/>
        <w:jc w:val="both"/>
        <w:rPr>
          <w:rFonts w:ascii="Times New Roman" w:hAnsi="Times New Roman"/>
          <w:noProof/>
          <w:spacing w:val="-2"/>
          <w:sz w:val="24"/>
          <w:szCs w:val="24"/>
          <w:lang w:val="pt-BR"/>
        </w:rPr>
      </w:pPr>
    </w:p>
    <w:p w14:paraId="4F012FBB" w14:textId="77777777" w:rsidR="008D5E19" w:rsidRPr="008D5E19" w:rsidRDefault="008D5E19" w:rsidP="008D5E19">
      <w:pPr>
        <w:spacing w:after="0" w:line="240" w:lineRule="auto"/>
        <w:jc w:val="center"/>
        <w:rPr>
          <w:rFonts w:ascii="Times New Roman" w:hAnsi="Times New Roman"/>
          <w:b/>
          <w:bCs/>
          <w:noProof/>
          <w:spacing w:val="-2"/>
          <w:sz w:val="24"/>
          <w:szCs w:val="24"/>
          <w:lang w:val="pt-BR"/>
        </w:rPr>
      </w:pPr>
      <w:r w:rsidRPr="008D5E19">
        <w:rPr>
          <w:rFonts w:ascii="Times New Roman" w:hAnsi="Times New Roman"/>
          <w:b/>
          <w:bCs/>
          <w:noProof/>
          <w:spacing w:val="-2"/>
          <w:sz w:val="24"/>
          <w:szCs w:val="24"/>
          <w:lang w:val="pt-BR"/>
        </w:rPr>
        <w:t xml:space="preserve">IMPUTERNICIREA LIDERULUI ASOCIATIEI DE A REPREZENTA </w:t>
      </w:r>
    </w:p>
    <w:p w14:paraId="7B90EA14" w14:textId="77777777" w:rsidR="008D5E19" w:rsidRPr="008D5E19" w:rsidRDefault="008D5E19" w:rsidP="008D5E19">
      <w:pPr>
        <w:spacing w:after="0" w:line="240" w:lineRule="auto"/>
        <w:jc w:val="center"/>
        <w:rPr>
          <w:rFonts w:ascii="Times New Roman" w:hAnsi="Times New Roman"/>
          <w:b/>
          <w:bCs/>
          <w:noProof/>
          <w:spacing w:val="-2"/>
          <w:sz w:val="24"/>
          <w:szCs w:val="24"/>
          <w:lang w:val="pt-BR"/>
        </w:rPr>
      </w:pPr>
      <w:r w:rsidRPr="008D5E19">
        <w:rPr>
          <w:rFonts w:ascii="Times New Roman" w:hAnsi="Times New Roman"/>
          <w:b/>
          <w:bCs/>
          <w:noProof/>
          <w:spacing w:val="-2"/>
          <w:sz w:val="24"/>
          <w:szCs w:val="24"/>
          <w:lang w:val="pt-BR"/>
        </w:rPr>
        <w:t>ASOCIATIA LA PROCEDURA DE ATRIBUIRE</w:t>
      </w:r>
    </w:p>
    <w:p w14:paraId="0170F69C" w14:textId="77777777" w:rsidR="008D5E19" w:rsidRPr="008D5E19" w:rsidRDefault="008D5E19" w:rsidP="008D5E19">
      <w:pPr>
        <w:spacing w:after="0" w:line="240" w:lineRule="auto"/>
        <w:rPr>
          <w:rFonts w:ascii="Times New Roman" w:hAnsi="Times New Roman"/>
          <w:noProof/>
          <w:spacing w:val="-2"/>
          <w:sz w:val="24"/>
          <w:szCs w:val="24"/>
          <w:lang w:val="pt-BR"/>
        </w:rPr>
      </w:pPr>
    </w:p>
    <w:p w14:paraId="65B15D2A" w14:textId="77777777" w:rsidR="008D5E19" w:rsidRPr="008D5E19" w:rsidRDefault="008D5E19" w:rsidP="008D5E19">
      <w:pPr>
        <w:spacing w:after="0" w:line="240" w:lineRule="auto"/>
        <w:rPr>
          <w:rFonts w:ascii="Times New Roman" w:hAnsi="Times New Roman"/>
          <w:noProof/>
          <w:spacing w:val="-2"/>
          <w:sz w:val="24"/>
          <w:szCs w:val="24"/>
          <w:lang w:val="pt-BR"/>
        </w:rPr>
      </w:pPr>
    </w:p>
    <w:p w14:paraId="605011B0" w14:textId="77777777" w:rsidR="008D5E19" w:rsidRPr="00EF6BD5" w:rsidRDefault="008D5E19" w:rsidP="008D5E19">
      <w:pPr>
        <w:spacing w:after="0" w:line="240" w:lineRule="auto"/>
        <w:jc w:val="both"/>
        <w:rPr>
          <w:rFonts w:ascii="Times New Roman" w:hAnsi="Times New Roman"/>
          <w:i/>
          <w:noProof/>
          <w:sz w:val="24"/>
          <w:szCs w:val="24"/>
        </w:rPr>
      </w:pPr>
      <w:r w:rsidRPr="008D5E19">
        <w:rPr>
          <w:rFonts w:ascii="Times New Roman" w:hAnsi="Times New Roman"/>
          <w:noProof/>
          <w:spacing w:val="-2"/>
          <w:sz w:val="24"/>
          <w:szCs w:val="24"/>
          <w:lang w:val="pt-BR"/>
        </w:rPr>
        <w:t>Subsemnatii, care depunem oferta comuna in cadrul asociatiei formata din: ……….</w:t>
      </w:r>
      <w:r w:rsidRPr="008D5E19">
        <w:rPr>
          <w:rFonts w:ascii="Times New Roman" w:hAnsi="Times New Roman"/>
          <w:i/>
          <w:iCs/>
          <w:noProof/>
          <w:spacing w:val="-2"/>
          <w:sz w:val="24"/>
          <w:szCs w:val="24"/>
          <w:lang w:val="pt-BR"/>
        </w:rPr>
        <w:t>(se trec toti asociatii)</w:t>
      </w:r>
      <w:r w:rsidRPr="008D5E19">
        <w:rPr>
          <w:rFonts w:ascii="Times New Roman" w:hAnsi="Times New Roman"/>
          <w:noProof/>
          <w:spacing w:val="-2"/>
          <w:sz w:val="24"/>
          <w:szCs w:val="24"/>
          <w:lang w:val="pt-BR"/>
        </w:rPr>
        <w:t xml:space="preserve">, imputernicim liderul asociatiei, ………….. </w:t>
      </w:r>
      <w:r w:rsidRPr="008D5E19">
        <w:rPr>
          <w:rFonts w:ascii="Times New Roman" w:hAnsi="Times New Roman"/>
          <w:i/>
          <w:iCs/>
          <w:noProof/>
          <w:spacing w:val="-2"/>
          <w:sz w:val="24"/>
          <w:szCs w:val="24"/>
          <w:lang w:val="pt-BR"/>
        </w:rPr>
        <w:t>(se trece denumirea operatorului economic care este liderul asociatiei)</w:t>
      </w:r>
      <w:r w:rsidRPr="008D5E19">
        <w:rPr>
          <w:rFonts w:ascii="Times New Roman" w:hAnsi="Times New Roman"/>
          <w:noProof/>
          <w:spacing w:val="-2"/>
          <w:sz w:val="24"/>
          <w:szCs w:val="24"/>
          <w:lang w:val="pt-BR"/>
        </w:rPr>
        <w:t xml:space="preserve"> sa reprezinte asociatia la prezenta procedura simplificată avand ca obiect ………………………..</w:t>
      </w:r>
      <w:r w:rsidRPr="008D5E19">
        <w:rPr>
          <w:rFonts w:ascii="Times New Roman" w:hAnsi="Times New Roman"/>
          <w:noProof/>
          <w:sz w:val="24"/>
          <w:szCs w:val="24"/>
          <w:lang w:val="pt-BR"/>
        </w:rPr>
        <w:t xml:space="preserve">. </w:t>
      </w:r>
      <w:r w:rsidRPr="00EF6BD5">
        <w:rPr>
          <w:rFonts w:ascii="Times New Roman" w:hAnsi="Times New Roman"/>
          <w:i/>
          <w:noProof/>
          <w:sz w:val="24"/>
          <w:szCs w:val="24"/>
        </w:rPr>
        <w:t>(obiectul contractului).</w:t>
      </w:r>
    </w:p>
    <w:p w14:paraId="7AC374C9" w14:textId="77777777" w:rsidR="008D5E19" w:rsidRPr="00EF6BD5" w:rsidRDefault="008D5E19" w:rsidP="008D5E19">
      <w:pPr>
        <w:spacing w:after="0" w:line="240" w:lineRule="auto"/>
        <w:jc w:val="both"/>
        <w:rPr>
          <w:rFonts w:ascii="Times New Roman" w:hAnsi="Times New Roman"/>
          <w:bCs/>
          <w:i/>
          <w:noProof/>
          <w:spacing w:val="-2"/>
          <w:sz w:val="24"/>
          <w:szCs w:val="24"/>
        </w:rPr>
      </w:pPr>
    </w:p>
    <w:p w14:paraId="376439C8" w14:textId="77777777" w:rsidR="008D5E19" w:rsidRPr="00EF6BD5" w:rsidRDefault="008D5E19" w:rsidP="008D5E19">
      <w:pPr>
        <w:spacing w:after="0" w:line="240" w:lineRule="auto"/>
        <w:jc w:val="both"/>
        <w:rPr>
          <w:rFonts w:ascii="Times New Roman" w:hAnsi="Times New Roman"/>
          <w:noProof/>
          <w:spacing w:val="-2"/>
          <w:sz w:val="24"/>
          <w:szCs w:val="24"/>
          <w:u w:val="single"/>
        </w:rPr>
      </w:pPr>
      <w:r w:rsidRPr="00EF6BD5">
        <w:rPr>
          <w:rFonts w:ascii="Times New Roman" w:hAnsi="Times New Roman"/>
          <w:noProof/>
          <w:spacing w:val="-2"/>
          <w:sz w:val="24"/>
          <w:szCs w:val="24"/>
          <w:u w:val="single"/>
        </w:rPr>
        <w:t>Semnaturile asociatilor:</w:t>
      </w:r>
    </w:p>
    <w:p w14:paraId="1B0983C0" w14:textId="77777777" w:rsidR="008D5E19" w:rsidRPr="00EF6BD5" w:rsidRDefault="008D5E19" w:rsidP="008D5E19">
      <w:pPr>
        <w:spacing w:after="0" w:line="240" w:lineRule="auto"/>
        <w:rPr>
          <w:rFonts w:ascii="Times New Roman" w:eastAsia="Times New Roman" w:hAnsi="Times New Roman"/>
          <w:noProof/>
          <w:spacing w:val="-2"/>
          <w:sz w:val="24"/>
          <w:szCs w:val="24"/>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2327"/>
        <w:gridCol w:w="1937"/>
        <w:gridCol w:w="1644"/>
        <w:gridCol w:w="1595"/>
      </w:tblGrid>
      <w:tr w:rsidR="008D5E19" w:rsidRPr="00EF6BD5" w14:paraId="6FF8B5AB" w14:textId="77777777" w:rsidTr="009E62BA">
        <w:tc>
          <w:tcPr>
            <w:tcW w:w="1047" w:type="pct"/>
            <w:shd w:val="clear" w:color="auto" w:fill="D9D9D9"/>
            <w:vAlign w:val="center"/>
          </w:tcPr>
          <w:p w14:paraId="57102B46" w14:textId="77777777" w:rsidR="008D5E19" w:rsidRPr="00EF6BD5" w:rsidRDefault="008D5E19" w:rsidP="009E62BA">
            <w:pPr>
              <w:spacing w:after="0" w:line="240" w:lineRule="auto"/>
              <w:jc w:val="center"/>
              <w:rPr>
                <w:rFonts w:ascii="Times New Roman" w:hAnsi="Times New Roman"/>
                <w:b/>
                <w:bCs/>
                <w:noProof/>
                <w:spacing w:val="-2"/>
                <w:sz w:val="24"/>
                <w:szCs w:val="24"/>
              </w:rPr>
            </w:pPr>
          </w:p>
        </w:tc>
        <w:tc>
          <w:tcPr>
            <w:tcW w:w="1304" w:type="pct"/>
            <w:shd w:val="clear" w:color="auto" w:fill="D9D9D9"/>
            <w:vAlign w:val="center"/>
          </w:tcPr>
          <w:p w14:paraId="2259040F" w14:textId="77777777" w:rsidR="008D5E19" w:rsidRPr="008D5E19" w:rsidRDefault="008D5E19" w:rsidP="009E62BA">
            <w:pPr>
              <w:spacing w:after="0" w:line="240" w:lineRule="auto"/>
              <w:jc w:val="center"/>
              <w:rPr>
                <w:rFonts w:ascii="Times New Roman" w:hAnsi="Times New Roman"/>
                <w:b/>
                <w:bCs/>
                <w:noProof/>
                <w:spacing w:val="-2"/>
                <w:sz w:val="24"/>
                <w:szCs w:val="24"/>
                <w:lang w:val="pt-BR"/>
              </w:rPr>
            </w:pPr>
            <w:r w:rsidRPr="008D5E19">
              <w:rPr>
                <w:rFonts w:ascii="Times New Roman" w:hAnsi="Times New Roman"/>
                <w:b/>
                <w:bCs/>
                <w:noProof/>
                <w:spacing w:val="-2"/>
                <w:sz w:val="24"/>
                <w:szCs w:val="24"/>
                <w:lang w:val="pt-BR"/>
              </w:rPr>
              <w:t>Ofertant principal</w:t>
            </w:r>
          </w:p>
          <w:p w14:paraId="4BFD6EF1" w14:textId="77777777" w:rsidR="008D5E19" w:rsidRPr="008D5E19" w:rsidRDefault="008D5E19" w:rsidP="009E62BA">
            <w:pPr>
              <w:spacing w:after="0" w:line="240" w:lineRule="auto"/>
              <w:jc w:val="center"/>
              <w:rPr>
                <w:rFonts w:ascii="Times New Roman" w:hAnsi="Times New Roman"/>
                <w:b/>
                <w:bCs/>
                <w:noProof/>
                <w:spacing w:val="-2"/>
                <w:sz w:val="24"/>
                <w:szCs w:val="24"/>
                <w:lang w:val="pt-BR"/>
              </w:rPr>
            </w:pPr>
            <w:r w:rsidRPr="008D5E19">
              <w:rPr>
                <w:rFonts w:ascii="Times New Roman" w:hAnsi="Times New Roman"/>
                <w:b/>
                <w:bCs/>
                <w:noProof/>
                <w:spacing w:val="-2"/>
                <w:sz w:val="24"/>
                <w:szCs w:val="24"/>
                <w:lang w:val="pt-BR"/>
              </w:rPr>
              <w:t>(lider de asociatie)</w:t>
            </w:r>
          </w:p>
        </w:tc>
        <w:tc>
          <w:tcPr>
            <w:tcW w:w="1095" w:type="pct"/>
            <w:shd w:val="clear" w:color="auto" w:fill="D9D9D9"/>
            <w:vAlign w:val="center"/>
          </w:tcPr>
          <w:p w14:paraId="5495F5EE" w14:textId="77777777" w:rsidR="008D5E19" w:rsidRPr="00EF6BD5" w:rsidRDefault="008D5E19" w:rsidP="009E62BA">
            <w:pPr>
              <w:spacing w:after="0" w:line="240" w:lineRule="auto"/>
              <w:jc w:val="center"/>
              <w:rPr>
                <w:rFonts w:ascii="Times New Roman" w:hAnsi="Times New Roman"/>
                <w:b/>
                <w:bCs/>
                <w:noProof/>
                <w:spacing w:val="-2"/>
                <w:sz w:val="24"/>
                <w:szCs w:val="24"/>
              </w:rPr>
            </w:pPr>
            <w:r w:rsidRPr="00EF6BD5">
              <w:rPr>
                <w:rFonts w:ascii="Times New Roman" w:hAnsi="Times New Roman"/>
                <w:b/>
                <w:bCs/>
                <w:noProof/>
                <w:spacing w:val="-2"/>
                <w:sz w:val="24"/>
                <w:szCs w:val="24"/>
              </w:rPr>
              <w:t>Asociat 1</w:t>
            </w:r>
          </w:p>
        </w:tc>
        <w:tc>
          <w:tcPr>
            <w:tcW w:w="642" w:type="pct"/>
            <w:shd w:val="clear" w:color="auto" w:fill="D9D9D9"/>
            <w:vAlign w:val="center"/>
          </w:tcPr>
          <w:p w14:paraId="18089842" w14:textId="77777777" w:rsidR="008D5E19" w:rsidRPr="00EF6BD5" w:rsidRDefault="008D5E19" w:rsidP="009E62BA">
            <w:pPr>
              <w:spacing w:after="0" w:line="240" w:lineRule="auto"/>
              <w:jc w:val="center"/>
              <w:rPr>
                <w:rFonts w:ascii="Times New Roman" w:hAnsi="Times New Roman"/>
                <w:b/>
                <w:bCs/>
                <w:noProof/>
                <w:spacing w:val="-2"/>
                <w:sz w:val="24"/>
                <w:szCs w:val="24"/>
              </w:rPr>
            </w:pPr>
            <w:r w:rsidRPr="00EF6BD5">
              <w:rPr>
                <w:rFonts w:ascii="Times New Roman" w:hAnsi="Times New Roman"/>
                <w:b/>
                <w:bCs/>
                <w:noProof/>
                <w:spacing w:val="-2"/>
                <w:sz w:val="24"/>
                <w:szCs w:val="24"/>
              </w:rPr>
              <w:t>………………</w:t>
            </w:r>
          </w:p>
        </w:tc>
        <w:tc>
          <w:tcPr>
            <w:tcW w:w="912" w:type="pct"/>
            <w:shd w:val="clear" w:color="auto" w:fill="D9D9D9"/>
            <w:vAlign w:val="center"/>
          </w:tcPr>
          <w:p w14:paraId="1CC5EBED" w14:textId="77777777" w:rsidR="008D5E19" w:rsidRPr="00EF6BD5" w:rsidRDefault="008D5E19" w:rsidP="009E62BA">
            <w:pPr>
              <w:spacing w:after="0" w:line="240" w:lineRule="auto"/>
              <w:jc w:val="center"/>
              <w:rPr>
                <w:rFonts w:ascii="Times New Roman" w:hAnsi="Times New Roman"/>
                <w:b/>
                <w:bCs/>
                <w:noProof/>
                <w:spacing w:val="-2"/>
                <w:sz w:val="24"/>
                <w:szCs w:val="24"/>
              </w:rPr>
            </w:pPr>
            <w:r w:rsidRPr="00EF6BD5">
              <w:rPr>
                <w:rFonts w:ascii="Times New Roman" w:hAnsi="Times New Roman"/>
                <w:b/>
                <w:bCs/>
                <w:noProof/>
                <w:spacing w:val="-2"/>
                <w:sz w:val="24"/>
                <w:szCs w:val="24"/>
              </w:rPr>
              <w:t>Asociat n</w:t>
            </w:r>
          </w:p>
        </w:tc>
      </w:tr>
      <w:tr w:rsidR="008D5E19" w:rsidRPr="00EF6BD5" w14:paraId="01148413" w14:textId="77777777" w:rsidTr="009E62BA">
        <w:tc>
          <w:tcPr>
            <w:tcW w:w="1047" w:type="pct"/>
          </w:tcPr>
          <w:p w14:paraId="335E4168" w14:textId="77777777" w:rsidR="008D5E19" w:rsidRPr="00EF6BD5" w:rsidRDefault="008D5E19" w:rsidP="009E62BA">
            <w:pPr>
              <w:spacing w:after="0" w:line="240" w:lineRule="auto"/>
              <w:jc w:val="both"/>
              <w:rPr>
                <w:rFonts w:ascii="Times New Roman" w:hAnsi="Times New Roman"/>
                <w:noProof/>
                <w:spacing w:val="-2"/>
                <w:sz w:val="24"/>
                <w:szCs w:val="24"/>
              </w:rPr>
            </w:pPr>
            <w:r w:rsidRPr="00EF6BD5">
              <w:rPr>
                <w:rFonts w:ascii="Times New Roman" w:hAnsi="Times New Roman"/>
                <w:noProof/>
                <w:spacing w:val="-2"/>
                <w:sz w:val="24"/>
                <w:szCs w:val="24"/>
              </w:rPr>
              <w:t>Numele/ denumirea asociatului</w:t>
            </w:r>
          </w:p>
        </w:tc>
        <w:tc>
          <w:tcPr>
            <w:tcW w:w="1304" w:type="pct"/>
          </w:tcPr>
          <w:p w14:paraId="41FFF5FE" w14:textId="77777777" w:rsidR="008D5E19" w:rsidRPr="00EF6BD5" w:rsidRDefault="008D5E19" w:rsidP="009E62BA">
            <w:pPr>
              <w:spacing w:after="0" w:line="240" w:lineRule="auto"/>
              <w:jc w:val="both"/>
              <w:rPr>
                <w:rFonts w:ascii="Times New Roman" w:hAnsi="Times New Roman"/>
                <w:noProof/>
                <w:spacing w:val="-2"/>
                <w:sz w:val="24"/>
                <w:szCs w:val="24"/>
              </w:rPr>
            </w:pPr>
          </w:p>
        </w:tc>
        <w:tc>
          <w:tcPr>
            <w:tcW w:w="1095" w:type="pct"/>
          </w:tcPr>
          <w:p w14:paraId="138CE87E" w14:textId="77777777" w:rsidR="008D5E19" w:rsidRPr="00EF6BD5" w:rsidRDefault="008D5E19" w:rsidP="009E62BA">
            <w:pPr>
              <w:spacing w:after="0" w:line="240" w:lineRule="auto"/>
              <w:jc w:val="both"/>
              <w:rPr>
                <w:rFonts w:ascii="Times New Roman" w:hAnsi="Times New Roman"/>
                <w:noProof/>
                <w:spacing w:val="-2"/>
                <w:sz w:val="24"/>
                <w:szCs w:val="24"/>
              </w:rPr>
            </w:pPr>
          </w:p>
        </w:tc>
        <w:tc>
          <w:tcPr>
            <w:tcW w:w="642" w:type="pct"/>
          </w:tcPr>
          <w:p w14:paraId="1FBFEDBC" w14:textId="77777777" w:rsidR="008D5E19" w:rsidRPr="00EF6BD5" w:rsidRDefault="008D5E19" w:rsidP="009E62BA">
            <w:pPr>
              <w:spacing w:after="0" w:line="240" w:lineRule="auto"/>
              <w:jc w:val="both"/>
              <w:rPr>
                <w:rFonts w:ascii="Times New Roman" w:hAnsi="Times New Roman"/>
                <w:noProof/>
                <w:spacing w:val="-2"/>
                <w:sz w:val="24"/>
                <w:szCs w:val="24"/>
              </w:rPr>
            </w:pPr>
          </w:p>
        </w:tc>
        <w:tc>
          <w:tcPr>
            <w:tcW w:w="912" w:type="pct"/>
          </w:tcPr>
          <w:p w14:paraId="21101579" w14:textId="77777777" w:rsidR="008D5E19" w:rsidRPr="00EF6BD5" w:rsidRDefault="008D5E19" w:rsidP="009E62BA">
            <w:pPr>
              <w:spacing w:after="0" w:line="240" w:lineRule="auto"/>
              <w:jc w:val="both"/>
              <w:rPr>
                <w:rFonts w:ascii="Times New Roman" w:hAnsi="Times New Roman"/>
                <w:noProof/>
                <w:spacing w:val="-2"/>
                <w:sz w:val="24"/>
                <w:szCs w:val="24"/>
              </w:rPr>
            </w:pPr>
          </w:p>
        </w:tc>
      </w:tr>
      <w:tr w:rsidR="008D5E19" w:rsidRPr="00EF6BD5" w14:paraId="66975E60" w14:textId="77777777" w:rsidTr="009E62BA">
        <w:tc>
          <w:tcPr>
            <w:tcW w:w="1047" w:type="pct"/>
          </w:tcPr>
          <w:p w14:paraId="0B1B7A76" w14:textId="77777777" w:rsidR="008D5E19" w:rsidRPr="00EF6BD5" w:rsidRDefault="008D5E19" w:rsidP="009E62BA">
            <w:pPr>
              <w:spacing w:after="0" w:line="240" w:lineRule="auto"/>
              <w:jc w:val="both"/>
              <w:rPr>
                <w:rFonts w:ascii="Times New Roman" w:hAnsi="Times New Roman"/>
                <w:noProof/>
                <w:spacing w:val="-2"/>
                <w:sz w:val="24"/>
                <w:szCs w:val="24"/>
              </w:rPr>
            </w:pPr>
            <w:r w:rsidRPr="00EF6BD5">
              <w:rPr>
                <w:rFonts w:ascii="Times New Roman" w:hAnsi="Times New Roman"/>
                <w:noProof/>
                <w:spacing w:val="-2"/>
                <w:sz w:val="24"/>
                <w:szCs w:val="24"/>
              </w:rPr>
              <w:t>Numele persoanei autorizate care semneaza</w:t>
            </w:r>
          </w:p>
        </w:tc>
        <w:tc>
          <w:tcPr>
            <w:tcW w:w="1304" w:type="pct"/>
          </w:tcPr>
          <w:p w14:paraId="3835C521" w14:textId="77777777" w:rsidR="008D5E19" w:rsidRPr="00EF6BD5" w:rsidRDefault="008D5E19" w:rsidP="009E62BA">
            <w:pPr>
              <w:spacing w:after="0" w:line="240" w:lineRule="auto"/>
              <w:jc w:val="both"/>
              <w:rPr>
                <w:rFonts w:ascii="Times New Roman" w:hAnsi="Times New Roman"/>
                <w:noProof/>
                <w:spacing w:val="-2"/>
                <w:sz w:val="24"/>
                <w:szCs w:val="24"/>
              </w:rPr>
            </w:pPr>
          </w:p>
        </w:tc>
        <w:tc>
          <w:tcPr>
            <w:tcW w:w="1095" w:type="pct"/>
          </w:tcPr>
          <w:p w14:paraId="01D8542D" w14:textId="77777777" w:rsidR="008D5E19" w:rsidRPr="00EF6BD5" w:rsidRDefault="008D5E19" w:rsidP="009E62BA">
            <w:pPr>
              <w:spacing w:after="0" w:line="240" w:lineRule="auto"/>
              <w:jc w:val="both"/>
              <w:rPr>
                <w:rFonts w:ascii="Times New Roman" w:hAnsi="Times New Roman"/>
                <w:noProof/>
                <w:spacing w:val="-2"/>
                <w:sz w:val="24"/>
                <w:szCs w:val="24"/>
              </w:rPr>
            </w:pPr>
          </w:p>
        </w:tc>
        <w:tc>
          <w:tcPr>
            <w:tcW w:w="642" w:type="pct"/>
          </w:tcPr>
          <w:p w14:paraId="63220196" w14:textId="77777777" w:rsidR="008D5E19" w:rsidRPr="00EF6BD5" w:rsidRDefault="008D5E19" w:rsidP="009E62BA">
            <w:pPr>
              <w:spacing w:after="0" w:line="240" w:lineRule="auto"/>
              <w:jc w:val="both"/>
              <w:rPr>
                <w:rFonts w:ascii="Times New Roman" w:hAnsi="Times New Roman"/>
                <w:noProof/>
                <w:spacing w:val="-2"/>
                <w:sz w:val="24"/>
                <w:szCs w:val="24"/>
              </w:rPr>
            </w:pPr>
          </w:p>
        </w:tc>
        <w:tc>
          <w:tcPr>
            <w:tcW w:w="912" w:type="pct"/>
          </w:tcPr>
          <w:p w14:paraId="2AA3BD06" w14:textId="77777777" w:rsidR="008D5E19" w:rsidRPr="00EF6BD5" w:rsidRDefault="008D5E19" w:rsidP="009E62BA">
            <w:pPr>
              <w:spacing w:after="0" w:line="240" w:lineRule="auto"/>
              <w:jc w:val="both"/>
              <w:rPr>
                <w:rFonts w:ascii="Times New Roman" w:hAnsi="Times New Roman"/>
                <w:noProof/>
                <w:spacing w:val="-2"/>
                <w:sz w:val="24"/>
                <w:szCs w:val="24"/>
              </w:rPr>
            </w:pPr>
          </w:p>
        </w:tc>
      </w:tr>
      <w:tr w:rsidR="008D5E19" w:rsidRPr="00EF6BD5" w14:paraId="58939795" w14:textId="77777777" w:rsidTr="009E62BA">
        <w:tc>
          <w:tcPr>
            <w:tcW w:w="1047" w:type="pct"/>
          </w:tcPr>
          <w:p w14:paraId="580C88DA" w14:textId="77777777" w:rsidR="008D5E19" w:rsidRPr="00EF6BD5" w:rsidRDefault="008D5E19" w:rsidP="009E62BA">
            <w:pPr>
              <w:spacing w:after="0" w:line="240" w:lineRule="auto"/>
              <w:jc w:val="both"/>
              <w:rPr>
                <w:rFonts w:ascii="Times New Roman" w:hAnsi="Times New Roman"/>
                <w:noProof/>
                <w:spacing w:val="-2"/>
                <w:sz w:val="24"/>
                <w:szCs w:val="24"/>
              </w:rPr>
            </w:pPr>
            <w:r w:rsidRPr="00EF6BD5">
              <w:rPr>
                <w:rFonts w:ascii="Times New Roman" w:hAnsi="Times New Roman"/>
                <w:noProof/>
                <w:spacing w:val="-2"/>
                <w:sz w:val="24"/>
                <w:szCs w:val="24"/>
              </w:rPr>
              <w:t>Semnatura autorizata</w:t>
            </w:r>
          </w:p>
        </w:tc>
        <w:tc>
          <w:tcPr>
            <w:tcW w:w="1304" w:type="pct"/>
          </w:tcPr>
          <w:p w14:paraId="73EAF653" w14:textId="77777777" w:rsidR="008D5E19" w:rsidRPr="00EF6BD5" w:rsidRDefault="008D5E19" w:rsidP="009E62BA">
            <w:pPr>
              <w:spacing w:after="0" w:line="240" w:lineRule="auto"/>
              <w:jc w:val="both"/>
              <w:rPr>
                <w:rFonts w:ascii="Times New Roman" w:hAnsi="Times New Roman"/>
                <w:noProof/>
                <w:spacing w:val="-2"/>
                <w:sz w:val="24"/>
                <w:szCs w:val="24"/>
              </w:rPr>
            </w:pPr>
          </w:p>
        </w:tc>
        <w:tc>
          <w:tcPr>
            <w:tcW w:w="1095" w:type="pct"/>
          </w:tcPr>
          <w:p w14:paraId="17F8B3E8" w14:textId="77777777" w:rsidR="008D5E19" w:rsidRPr="00EF6BD5" w:rsidRDefault="008D5E19" w:rsidP="009E62BA">
            <w:pPr>
              <w:spacing w:after="0" w:line="240" w:lineRule="auto"/>
              <w:jc w:val="both"/>
              <w:rPr>
                <w:rFonts w:ascii="Times New Roman" w:hAnsi="Times New Roman"/>
                <w:noProof/>
                <w:spacing w:val="-2"/>
                <w:sz w:val="24"/>
                <w:szCs w:val="24"/>
              </w:rPr>
            </w:pPr>
          </w:p>
        </w:tc>
        <w:tc>
          <w:tcPr>
            <w:tcW w:w="642" w:type="pct"/>
          </w:tcPr>
          <w:p w14:paraId="3B1A9888" w14:textId="77777777" w:rsidR="008D5E19" w:rsidRPr="00EF6BD5" w:rsidRDefault="008D5E19" w:rsidP="009E62BA">
            <w:pPr>
              <w:spacing w:after="0" w:line="240" w:lineRule="auto"/>
              <w:jc w:val="both"/>
              <w:rPr>
                <w:rFonts w:ascii="Times New Roman" w:hAnsi="Times New Roman"/>
                <w:noProof/>
                <w:spacing w:val="-2"/>
                <w:sz w:val="24"/>
                <w:szCs w:val="24"/>
              </w:rPr>
            </w:pPr>
          </w:p>
        </w:tc>
        <w:tc>
          <w:tcPr>
            <w:tcW w:w="912" w:type="pct"/>
          </w:tcPr>
          <w:p w14:paraId="065A7DAA" w14:textId="77777777" w:rsidR="008D5E19" w:rsidRPr="00EF6BD5" w:rsidRDefault="008D5E19" w:rsidP="009E62BA">
            <w:pPr>
              <w:spacing w:after="0" w:line="240" w:lineRule="auto"/>
              <w:jc w:val="both"/>
              <w:rPr>
                <w:rFonts w:ascii="Times New Roman" w:hAnsi="Times New Roman"/>
                <w:noProof/>
                <w:spacing w:val="-2"/>
                <w:sz w:val="24"/>
                <w:szCs w:val="24"/>
              </w:rPr>
            </w:pPr>
          </w:p>
        </w:tc>
      </w:tr>
    </w:tbl>
    <w:p w14:paraId="312B0B24" w14:textId="77777777" w:rsidR="008D5E19" w:rsidRPr="00EF6BD5" w:rsidRDefault="008D5E19" w:rsidP="008D5E19">
      <w:pPr>
        <w:spacing w:after="0" w:line="240" w:lineRule="auto"/>
        <w:rPr>
          <w:rFonts w:ascii="Times New Roman" w:eastAsia="Times New Roman" w:hAnsi="Times New Roman"/>
          <w:noProof/>
          <w:spacing w:val="-2"/>
          <w:sz w:val="24"/>
          <w:szCs w:val="24"/>
          <w:lang w:eastAsia="ro-RO"/>
        </w:rPr>
      </w:pPr>
    </w:p>
    <w:p w14:paraId="5B574004" w14:textId="77777777" w:rsidR="008D5E19" w:rsidRPr="00EF6BD5" w:rsidRDefault="008D5E19" w:rsidP="008D5E19">
      <w:pPr>
        <w:spacing w:after="0" w:line="240" w:lineRule="auto"/>
        <w:ind w:firstLine="708"/>
        <w:rPr>
          <w:rFonts w:ascii="Times New Roman" w:eastAsia="Times New Roman" w:hAnsi="Times New Roman"/>
          <w:noProof/>
          <w:spacing w:val="-2"/>
          <w:sz w:val="24"/>
          <w:szCs w:val="24"/>
          <w:lang w:eastAsia="ro-RO"/>
        </w:rPr>
      </w:pPr>
    </w:p>
    <w:p w14:paraId="3D3FAE6C" w14:textId="77777777" w:rsidR="008D5E19" w:rsidRPr="00EF6BD5" w:rsidRDefault="008D5E19" w:rsidP="008D5E19">
      <w:pPr>
        <w:spacing w:after="0" w:line="240" w:lineRule="auto"/>
        <w:ind w:firstLine="708"/>
        <w:rPr>
          <w:rFonts w:ascii="Times New Roman" w:eastAsia="Times New Roman" w:hAnsi="Times New Roman"/>
          <w:noProof/>
          <w:spacing w:val="-2"/>
          <w:sz w:val="24"/>
          <w:szCs w:val="24"/>
          <w:lang w:eastAsia="ro-RO"/>
        </w:rPr>
      </w:pPr>
    </w:p>
    <w:p w14:paraId="4F133E53" w14:textId="77777777" w:rsidR="008D5E19" w:rsidRPr="008D5E19" w:rsidRDefault="008D5E19" w:rsidP="008D5E19">
      <w:pPr>
        <w:spacing w:after="0" w:line="240" w:lineRule="auto"/>
        <w:ind w:firstLine="708"/>
        <w:rPr>
          <w:rFonts w:ascii="Times New Roman" w:eastAsia="Times New Roman" w:hAnsi="Times New Roman"/>
          <w:noProof/>
          <w:spacing w:val="-2"/>
          <w:sz w:val="24"/>
          <w:szCs w:val="24"/>
          <w:lang w:val="pt-BR" w:eastAsia="ro-RO"/>
        </w:rPr>
      </w:pPr>
      <w:r w:rsidRPr="008D5E19">
        <w:rPr>
          <w:rFonts w:ascii="Times New Roman" w:eastAsia="Times New Roman" w:hAnsi="Times New Roman"/>
          <w:noProof/>
          <w:spacing w:val="-2"/>
          <w:sz w:val="24"/>
          <w:szCs w:val="24"/>
          <w:lang w:val="pt-BR" w:eastAsia="ro-RO"/>
        </w:rPr>
        <w:t>Data completarii …..................</w:t>
      </w:r>
      <w:r w:rsidRPr="008D5E19">
        <w:rPr>
          <w:rFonts w:ascii="Times New Roman" w:eastAsia="Times New Roman" w:hAnsi="Times New Roman"/>
          <w:i/>
          <w:iCs/>
          <w:noProof/>
          <w:spacing w:val="-2"/>
          <w:sz w:val="24"/>
          <w:szCs w:val="24"/>
          <w:lang w:val="pt-BR" w:eastAsia="ro-RO"/>
        </w:rPr>
        <w:t>(ziua, luna anul).</w:t>
      </w:r>
    </w:p>
    <w:p w14:paraId="304ACEDE" w14:textId="77777777" w:rsidR="008D5E19" w:rsidRPr="008D5E19" w:rsidRDefault="008D5E19" w:rsidP="008D5E19">
      <w:pPr>
        <w:spacing w:after="0" w:line="240" w:lineRule="auto"/>
        <w:rPr>
          <w:rFonts w:ascii="Times New Roman" w:hAnsi="Times New Roman"/>
          <w:noProof/>
          <w:spacing w:val="-2"/>
          <w:sz w:val="24"/>
          <w:szCs w:val="24"/>
          <w:lang w:val="pt-BR"/>
        </w:rPr>
      </w:pPr>
    </w:p>
    <w:p w14:paraId="40EEF6E3" w14:textId="77777777" w:rsidR="008D5E19" w:rsidRPr="008D5E19" w:rsidRDefault="008D5E19" w:rsidP="008D5E19">
      <w:pPr>
        <w:spacing w:after="0" w:line="240" w:lineRule="auto"/>
        <w:rPr>
          <w:rFonts w:ascii="Times New Roman" w:hAnsi="Times New Roman"/>
          <w:noProof/>
          <w:spacing w:val="-2"/>
          <w:sz w:val="24"/>
          <w:szCs w:val="24"/>
          <w:lang w:val="pt-BR"/>
        </w:rPr>
      </w:pPr>
    </w:p>
    <w:p w14:paraId="2A822CF2" w14:textId="77777777" w:rsidR="008D5E19" w:rsidRPr="008D5E19" w:rsidRDefault="008D5E19" w:rsidP="008D5E19">
      <w:pPr>
        <w:spacing w:after="0" w:line="240" w:lineRule="auto"/>
        <w:jc w:val="both"/>
        <w:rPr>
          <w:rFonts w:ascii="Times New Roman" w:hAnsi="Times New Roman"/>
          <w:b/>
          <w:bCs/>
          <w:noProof/>
          <w:spacing w:val="-2"/>
          <w:sz w:val="24"/>
          <w:szCs w:val="24"/>
          <w:lang w:val="pt-BR"/>
        </w:rPr>
      </w:pPr>
      <w:r w:rsidRPr="008D5E19">
        <w:rPr>
          <w:rFonts w:ascii="Times New Roman" w:hAnsi="Times New Roman"/>
          <w:b/>
          <w:bCs/>
          <w:noProof/>
          <w:spacing w:val="-2"/>
          <w:sz w:val="24"/>
          <w:szCs w:val="24"/>
          <w:u w:val="single"/>
          <w:lang w:val="pt-BR"/>
        </w:rPr>
        <w:t>Nota</w:t>
      </w:r>
      <w:r w:rsidRPr="008D5E19">
        <w:rPr>
          <w:rFonts w:ascii="Times New Roman" w:hAnsi="Times New Roman"/>
          <w:b/>
          <w:bCs/>
          <w:noProof/>
          <w:spacing w:val="-2"/>
          <w:sz w:val="24"/>
          <w:szCs w:val="24"/>
          <w:lang w:val="pt-BR"/>
        </w:rPr>
        <w:t>: Daca nu sunt asociati, se va bifa mai jos:</w:t>
      </w:r>
    </w:p>
    <w:p w14:paraId="5F030885" w14:textId="77777777" w:rsidR="008D5E19" w:rsidRPr="008D5E19" w:rsidRDefault="008D5E19" w:rsidP="008D5E19">
      <w:pPr>
        <w:spacing w:after="0" w:line="240" w:lineRule="auto"/>
        <w:jc w:val="both"/>
        <w:rPr>
          <w:rFonts w:ascii="Times New Roman" w:hAnsi="Times New Roman"/>
          <w:b/>
          <w:bCs/>
          <w:noProof/>
          <w:spacing w:val="-2"/>
          <w:sz w:val="24"/>
          <w:szCs w:val="24"/>
          <w:lang w:val="pt-BR"/>
        </w:rPr>
      </w:pPr>
    </w:p>
    <w:p w14:paraId="126AB088" w14:textId="77777777" w:rsidR="008D5E19" w:rsidRPr="008D5E19" w:rsidRDefault="008D5E19" w:rsidP="008D5E19">
      <w:pPr>
        <w:spacing w:after="0" w:line="240" w:lineRule="auto"/>
        <w:jc w:val="both"/>
        <w:rPr>
          <w:rFonts w:ascii="Times New Roman" w:hAnsi="Times New Roman"/>
          <w:b/>
          <w:bCs/>
          <w:noProof/>
          <w:spacing w:val="-2"/>
          <w:sz w:val="24"/>
          <w:szCs w:val="24"/>
          <w:lang w:val="pt-BR"/>
        </w:rPr>
      </w:pPr>
      <w:r w:rsidRPr="008D5E19">
        <w:rPr>
          <w:rFonts w:ascii="Times New Roman" w:hAnsi="Times New Roman"/>
          <w:noProof/>
          <w:spacing w:val="-2"/>
          <w:sz w:val="24"/>
          <w:szCs w:val="24"/>
          <w:lang w:val="pt-BR"/>
        </w:rPr>
        <w:t>□</w:t>
      </w:r>
      <w:r w:rsidRPr="008D5E19">
        <w:rPr>
          <w:rFonts w:ascii="Times New Roman" w:hAnsi="Times New Roman"/>
          <w:b/>
          <w:bCs/>
          <w:noProof/>
          <w:spacing w:val="-2"/>
          <w:sz w:val="24"/>
          <w:szCs w:val="24"/>
          <w:lang w:val="pt-BR"/>
        </w:rPr>
        <w:t xml:space="preserve">  NU ESTE CAZUL.</w:t>
      </w:r>
    </w:p>
    <w:p w14:paraId="22031F8F" w14:textId="77777777" w:rsidR="008D5E19" w:rsidRPr="008D5E19" w:rsidRDefault="008D5E19" w:rsidP="008D5E19">
      <w:pPr>
        <w:spacing w:after="0" w:line="240" w:lineRule="auto"/>
        <w:rPr>
          <w:rFonts w:ascii="Times New Roman" w:hAnsi="Times New Roman"/>
          <w:noProof/>
          <w:spacing w:val="-2"/>
          <w:sz w:val="24"/>
          <w:szCs w:val="24"/>
          <w:lang w:val="pt-BR"/>
        </w:rPr>
      </w:pPr>
    </w:p>
    <w:p w14:paraId="6CDE75BB" w14:textId="77777777" w:rsidR="008D5E19" w:rsidRPr="008D5E19" w:rsidRDefault="008D5E19" w:rsidP="008D5E19">
      <w:pPr>
        <w:spacing w:after="0" w:line="240" w:lineRule="auto"/>
        <w:rPr>
          <w:rFonts w:ascii="Times New Roman" w:hAnsi="Times New Roman"/>
          <w:noProof/>
          <w:spacing w:val="-2"/>
          <w:sz w:val="24"/>
          <w:szCs w:val="24"/>
          <w:lang w:val="pt-BR"/>
        </w:rPr>
      </w:pPr>
    </w:p>
    <w:p w14:paraId="2D577D66" w14:textId="77777777" w:rsidR="008D5E19" w:rsidRPr="008D5E19" w:rsidRDefault="008D5E19" w:rsidP="008D5E19">
      <w:pPr>
        <w:spacing w:after="0" w:line="240" w:lineRule="auto"/>
        <w:rPr>
          <w:rFonts w:ascii="Times New Roman" w:eastAsia="Times New Roman" w:hAnsi="Times New Roman"/>
          <w:noProof/>
          <w:spacing w:val="-2"/>
          <w:sz w:val="24"/>
          <w:szCs w:val="24"/>
          <w:lang w:val="pt-BR" w:eastAsia="ro-RO"/>
        </w:rPr>
      </w:pPr>
      <w:r w:rsidRPr="008D5E19">
        <w:rPr>
          <w:rFonts w:ascii="Times New Roman" w:eastAsia="Times New Roman" w:hAnsi="Times New Roman"/>
          <w:noProof/>
          <w:spacing w:val="-2"/>
          <w:sz w:val="24"/>
          <w:szCs w:val="24"/>
          <w:lang w:val="pt-BR" w:eastAsia="ro-RO"/>
        </w:rPr>
        <w:t xml:space="preserve">    Data completarii …..................</w:t>
      </w:r>
      <w:r w:rsidRPr="008D5E19">
        <w:rPr>
          <w:rFonts w:ascii="Times New Roman" w:eastAsia="Times New Roman" w:hAnsi="Times New Roman"/>
          <w:i/>
          <w:iCs/>
          <w:noProof/>
          <w:spacing w:val="-2"/>
          <w:sz w:val="24"/>
          <w:szCs w:val="24"/>
          <w:lang w:val="pt-BR" w:eastAsia="ro-RO"/>
        </w:rPr>
        <w:t>(ziua, luna anul).</w:t>
      </w:r>
    </w:p>
    <w:p w14:paraId="10726C47" w14:textId="77777777" w:rsidR="008D5E19" w:rsidRPr="008D5E19" w:rsidRDefault="008D5E19" w:rsidP="008D5E19">
      <w:pPr>
        <w:spacing w:after="0" w:line="240" w:lineRule="auto"/>
        <w:jc w:val="both"/>
        <w:rPr>
          <w:rFonts w:ascii="Times New Roman" w:hAnsi="Times New Roman"/>
          <w:noProof/>
          <w:spacing w:val="-2"/>
          <w:sz w:val="24"/>
          <w:szCs w:val="24"/>
          <w:lang w:val="pt-BR"/>
        </w:rPr>
      </w:pPr>
    </w:p>
    <w:p w14:paraId="10B09871" w14:textId="77777777" w:rsidR="008D5E19" w:rsidRPr="008D5E19" w:rsidRDefault="008D5E19" w:rsidP="008D5E19">
      <w:pPr>
        <w:spacing w:after="0" w:line="240" w:lineRule="auto"/>
        <w:jc w:val="both"/>
        <w:rPr>
          <w:rFonts w:ascii="Times New Roman" w:hAnsi="Times New Roman"/>
          <w:noProof/>
          <w:spacing w:val="-2"/>
          <w:sz w:val="24"/>
          <w:szCs w:val="24"/>
          <w:lang w:val="pt-BR"/>
        </w:rPr>
      </w:pPr>
    </w:p>
    <w:p w14:paraId="61D4E6D0" w14:textId="77777777" w:rsidR="008D5E19" w:rsidRPr="008D5E19" w:rsidRDefault="008D5E19" w:rsidP="008D5E19">
      <w:pPr>
        <w:spacing w:after="0" w:line="240" w:lineRule="auto"/>
        <w:jc w:val="both"/>
        <w:rPr>
          <w:rFonts w:ascii="Times New Roman" w:hAnsi="Times New Roman"/>
          <w:noProof/>
          <w:spacing w:val="-2"/>
          <w:sz w:val="24"/>
          <w:szCs w:val="24"/>
          <w:lang w:val="pt-BR"/>
        </w:rPr>
      </w:pPr>
    </w:p>
    <w:p w14:paraId="3FA7A981" w14:textId="77777777" w:rsidR="008D5E19" w:rsidRPr="008D5E19" w:rsidRDefault="008D5E19" w:rsidP="008D5E19">
      <w:pPr>
        <w:spacing w:after="0" w:line="240" w:lineRule="auto"/>
        <w:jc w:val="both"/>
        <w:rPr>
          <w:rFonts w:ascii="Times New Roman" w:hAnsi="Times New Roman"/>
          <w:noProof/>
          <w:spacing w:val="-2"/>
          <w:sz w:val="24"/>
          <w:szCs w:val="24"/>
          <w:lang w:val="pt-BR"/>
        </w:rPr>
      </w:pPr>
    </w:p>
    <w:p w14:paraId="1E1EA1F1" w14:textId="77777777" w:rsidR="008D5E19" w:rsidRPr="008D5E19" w:rsidRDefault="008D5E19" w:rsidP="008D5E19">
      <w:pPr>
        <w:spacing w:after="0" w:line="240" w:lineRule="auto"/>
        <w:jc w:val="center"/>
        <w:rPr>
          <w:rFonts w:ascii="Times New Roman" w:hAnsi="Times New Roman"/>
          <w:noProof/>
          <w:spacing w:val="-2"/>
          <w:sz w:val="24"/>
          <w:szCs w:val="24"/>
          <w:lang w:val="pt-BR"/>
        </w:rPr>
      </w:pPr>
      <w:r w:rsidRPr="008D5E19">
        <w:rPr>
          <w:rFonts w:ascii="Times New Roman" w:hAnsi="Times New Roman"/>
          <w:noProof/>
          <w:spacing w:val="-2"/>
          <w:sz w:val="24"/>
          <w:szCs w:val="24"/>
          <w:lang w:val="pt-BR"/>
        </w:rPr>
        <w:t>Ofertant / Lider de asociatie,</w:t>
      </w:r>
    </w:p>
    <w:p w14:paraId="1837597E" w14:textId="77777777" w:rsidR="008D5E19" w:rsidRPr="008D5E19" w:rsidRDefault="008D5E19" w:rsidP="008D5E19">
      <w:pPr>
        <w:spacing w:after="0" w:line="240" w:lineRule="auto"/>
        <w:jc w:val="center"/>
        <w:rPr>
          <w:rFonts w:ascii="Times New Roman" w:hAnsi="Times New Roman"/>
          <w:i/>
          <w:iCs/>
          <w:noProof/>
          <w:spacing w:val="-2"/>
          <w:sz w:val="24"/>
          <w:szCs w:val="24"/>
          <w:lang w:val="pt-BR"/>
        </w:rPr>
      </w:pPr>
      <w:r w:rsidRPr="008D5E19">
        <w:rPr>
          <w:rFonts w:ascii="Times New Roman" w:hAnsi="Times New Roman"/>
          <w:noProof/>
          <w:spacing w:val="-2"/>
          <w:sz w:val="24"/>
          <w:szCs w:val="24"/>
          <w:lang w:val="pt-BR"/>
        </w:rPr>
        <w:t>….............</w:t>
      </w:r>
      <w:r w:rsidRPr="008D5E19">
        <w:rPr>
          <w:rFonts w:ascii="Times New Roman" w:hAnsi="Times New Roman"/>
          <w:i/>
          <w:iCs/>
          <w:noProof/>
          <w:spacing w:val="-2"/>
          <w:sz w:val="24"/>
          <w:szCs w:val="24"/>
          <w:lang w:val="pt-BR"/>
        </w:rPr>
        <w:t xml:space="preserve"> …………………(numele operatorului economic si stampila)</w:t>
      </w:r>
    </w:p>
    <w:p w14:paraId="1E71006E" w14:textId="77777777" w:rsidR="008D5E19" w:rsidRPr="008D5E19" w:rsidRDefault="008D5E19" w:rsidP="008D5E19">
      <w:pPr>
        <w:spacing w:after="0" w:line="240" w:lineRule="auto"/>
        <w:jc w:val="center"/>
        <w:rPr>
          <w:rFonts w:ascii="Times New Roman" w:hAnsi="Times New Roman"/>
          <w:sz w:val="24"/>
          <w:szCs w:val="24"/>
          <w:lang w:val="pt-BR"/>
        </w:rPr>
      </w:pPr>
      <w:r w:rsidRPr="008D5E19">
        <w:rPr>
          <w:rFonts w:ascii="Times New Roman" w:hAnsi="Times New Roman"/>
          <w:i/>
          <w:iCs/>
          <w:noProof/>
          <w:spacing w:val="-2"/>
          <w:sz w:val="24"/>
          <w:szCs w:val="24"/>
          <w:lang w:val="pt-BR"/>
        </w:rPr>
        <w:t>………………..………</w:t>
      </w:r>
      <w:r w:rsidRPr="008D5E19">
        <w:rPr>
          <w:rFonts w:ascii="Times New Roman" w:hAnsi="Times New Roman"/>
          <w:noProof/>
          <w:spacing w:val="-2"/>
          <w:sz w:val="24"/>
          <w:szCs w:val="24"/>
          <w:lang w:val="pt-BR"/>
        </w:rPr>
        <w:t>......................</w:t>
      </w:r>
      <w:r w:rsidRPr="008D5E19">
        <w:rPr>
          <w:rFonts w:ascii="Times New Roman" w:hAnsi="Times New Roman"/>
          <w:i/>
          <w:iCs/>
          <w:noProof/>
          <w:spacing w:val="-2"/>
          <w:sz w:val="24"/>
          <w:szCs w:val="24"/>
          <w:lang w:val="pt-BR"/>
        </w:rPr>
        <w:t xml:space="preserve"> (numele persoanei autorizate si semnatura)</w:t>
      </w:r>
    </w:p>
    <w:p w14:paraId="702A44A4" w14:textId="77777777" w:rsidR="008D5E19" w:rsidRPr="008D5E19" w:rsidRDefault="008D5E19" w:rsidP="008D5E19">
      <w:pPr>
        <w:spacing w:before="100" w:after="100" w:line="240" w:lineRule="auto"/>
        <w:ind w:firstLine="720"/>
        <w:jc w:val="both"/>
        <w:rPr>
          <w:rFonts w:ascii="Times New Roman" w:hAnsi="Times New Roman"/>
          <w:bCs/>
          <w:i/>
          <w:sz w:val="24"/>
          <w:szCs w:val="24"/>
          <w:lang w:val="pt-BR"/>
        </w:rPr>
      </w:pPr>
    </w:p>
    <w:p w14:paraId="209828C3" w14:textId="77777777" w:rsidR="00775E1F" w:rsidRDefault="00775E1F" w:rsidP="00F23BE2">
      <w:pPr>
        <w:spacing w:after="0" w:line="240" w:lineRule="auto"/>
        <w:jc w:val="right"/>
        <w:rPr>
          <w:rFonts w:ascii="Times New Roman" w:hAnsi="Times New Roman"/>
          <w:bCs/>
          <w:lang w:val="ro-RO"/>
        </w:rPr>
      </w:pPr>
    </w:p>
    <w:p w14:paraId="08608AF3" w14:textId="12133D88" w:rsidR="00F23BE2" w:rsidRPr="00AB1F23" w:rsidRDefault="00AB1F23" w:rsidP="00AB1F23">
      <w:pPr>
        <w:keepNext/>
        <w:pageBreakBefore/>
        <w:suppressAutoHyphens/>
        <w:spacing w:after="0" w:line="240" w:lineRule="auto"/>
        <w:jc w:val="right"/>
        <w:rPr>
          <w:rFonts w:ascii="Times New Roman" w:eastAsia="Times New Roman" w:hAnsi="Times New Roman"/>
          <w:b/>
          <w:iCs/>
          <w:kern w:val="1"/>
          <w:sz w:val="24"/>
          <w:szCs w:val="24"/>
          <w:lang w:val="pt-BR" w:eastAsia="ar-SA"/>
        </w:rPr>
      </w:pPr>
      <w:r w:rsidRPr="00C04073">
        <w:rPr>
          <w:rFonts w:ascii="Times New Roman" w:eastAsia="Times New Roman" w:hAnsi="Times New Roman"/>
          <w:b/>
          <w:iCs/>
          <w:kern w:val="1"/>
          <w:sz w:val="24"/>
          <w:szCs w:val="24"/>
          <w:lang w:val="pt-BR" w:eastAsia="ar-SA"/>
        </w:rPr>
        <w:t xml:space="preserve">Formular nr. </w:t>
      </w:r>
      <w:r w:rsidR="009E62BA" w:rsidRPr="00AB1F23">
        <w:rPr>
          <w:rFonts w:ascii="Times New Roman" w:eastAsia="Times New Roman" w:hAnsi="Times New Roman"/>
          <w:b/>
          <w:iCs/>
          <w:kern w:val="1"/>
          <w:sz w:val="24"/>
          <w:szCs w:val="24"/>
          <w:lang w:val="pt-BR" w:eastAsia="ar-SA"/>
        </w:rPr>
        <w:t>10</w:t>
      </w:r>
    </w:p>
    <w:p w14:paraId="7ABF320A" w14:textId="77777777" w:rsidR="005E5FE7" w:rsidRPr="00F23BE2" w:rsidRDefault="005E5FE7">
      <w:pPr>
        <w:numPr>
          <w:ilvl w:val="0"/>
          <w:numId w:val="9"/>
        </w:numPr>
        <w:tabs>
          <w:tab w:val="clear" w:pos="3570"/>
          <w:tab w:val="num" w:pos="270"/>
        </w:tabs>
        <w:spacing w:after="0" w:line="240" w:lineRule="auto"/>
        <w:ind w:left="270"/>
        <w:rPr>
          <w:rFonts w:ascii="Times New Roman" w:hAnsi="Times New Roman"/>
          <w:bCs/>
          <w:lang w:val="ro-RO"/>
        </w:rPr>
      </w:pPr>
    </w:p>
    <w:p w14:paraId="13EF9874" w14:textId="77777777" w:rsidR="00D405E2" w:rsidRDefault="00D405E2" w:rsidP="00533D30">
      <w:pPr>
        <w:spacing w:after="0" w:line="240" w:lineRule="auto"/>
        <w:jc w:val="center"/>
        <w:rPr>
          <w:rFonts w:ascii="Times New Roman" w:hAnsi="Times New Roman"/>
          <w:b/>
          <w:lang w:val="nl-NL"/>
        </w:rPr>
      </w:pPr>
    </w:p>
    <w:p w14:paraId="69B8667E" w14:textId="77777777" w:rsidR="00CA6A2F" w:rsidRPr="006519A9" w:rsidRDefault="00CA6A2F" w:rsidP="00533D30">
      <w:pPr>
        <w:spacing w:after="0" w:line="240" w:lineRule="auto"/>
        <w:jc w:val="center"/>
        <w:rPr>
          <w:rFonts w:ascii="Times New Roman" w:hAnsi="Times New Roman"/>
          <w:b/>
          <w:lang w:val="nl-NL"/>
        </w:rPr>
      </w:pPr>
      <w:r w:rsidRPr="006519A9">
        <w:rPr>
          <w:rFonts w:ascii="Times New Roman" w:hAnsi="Times New Roman"/>
          <w:b/>
          <w:lang w:val="nl-NL"/>
        </w:rPr>
        <w:t>MODEL ACORD DE SUBCONTRACTARE</w:t>
      </w:r>
    </w:p>
    <w:p w14:paraId="6240CD22" w14:textId="77777777" w:rsidR="00CA6A2F" w:rsidRPr="006519A9" w:rsidRDefault="00CA6A2F" w:rsidP="00533D30">
      <w:pPr>
        <w:spacing w:after="0" w:line="240" w:lineRule="auto"/>
        <w:jc w:val="center"/>
        <w:rPr>
          <w:rFonts w:ascii="Times New Roman" w:hAnsi="Times New Roman"/>
          <w:b/>
          <w:lang w:val="nl-NL"/>
        </w:rPr>
      </w:pPr>
      <w:r w:rsidRPr="006519A9">
        <w:rPr>
          <w:rFonts w:ascii="Times New Roman" w:hAnsi="Times New Roman"/>
          <w:b/>
          <w:lang w:val="nl-NL"/>
        </w:rPr>
        <w:t>nr………./…………</w:t>
      </w:r>
    </w:p>
    <w:p w14:paraId="6B0A77A0" w14:textId="77777777" w:rsidR="00CA6A2F" w:rsidRPr="006519A9" w:rsidRDefault="00CA6A2F" w:rsidP="00BA4364">
      <w:pPr>
        <w:spacing w:after="0" w:line="240" w:lineRule="auto"/>
        <w:rPr>
          <w:rFonts w:ascii="Times New Roman" w:hAnsi="Times New Roman"/>
          <w:b/>
          <w:lang w:val="nl-NL"/>
        </w:rPr>
      </w:pPr>
    </w:p>
    <w:p w14:paraId="0B9C3302" w14:textId="77777777" w:rsidR="00CA6A2F" w:rsidRPr="006519A9" w:rsidRDefault="00CA6A2F" w:rsidP="00BA4364">
      <w:pPr>
        <w:spacing w:after="0" w:line="240" w:lineRule="auto"/>
        <w:rPr>
          <w:rFonts w:ascii="Times New Roman" w:hAnsi="Times New Roman"/>
          <w:b/>
          <w:lang w:val="nl-NL"/>
        </w:rPr>
      </w:pPr>
    </w:p>
    <w:p w14:paraId="025D8D33"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b/>
          <w:lang w:val="nl-NL"/>
        </w:rPr>
        <w:tab/>
      </w:r>
      <w:r w:rsidRPr="006519A9">
        <w:rPr>
          <w:rFonts w:ascii="Times New Roman" w:hAnsi="Times New Roman"/>
          <w:lang w:val="fr-FR"/>
        </w:rPr>
        <w:t xml:space="preserve">La contractul de </w:t>
      </w:r>
      <w:proofErr w:type="spellStart"/>
      <w:r w:rsidRPr="006519A9">
        <w:rPr>
          <w:rFonts w:ascii="Times New Roman" w:hAnsi="Times New Roman"/>
          <w:lang w:val="fr-FR"/>
        </w:rPr>
        <w:t>achizitie</w:t>
      </w:r>
      <w:proofErr w:type="spellEnd"/>
      <w:r w:rsidRPr="006519A9">
        <w:rPr>
          <w:rFonts w:ascii="Times New Roman" w:hAnsi="Times New Roman"/>
          <w:lang w:val="fr-FR"/>
        </w:rPr>
        <w:t xml:space="preserve"> publica nr……/</w:t>
      </w:r>
      <w:proofErr w:type="gramStart"/>
      <w:r w:rsidRPr="006519A9">
        <w:rPr>
          <w:rFonts w:ascii="Times New Roman" w:hAnsi="Times New Roman"/>
          <w:lang w:val="fr-FR"/>
        </w:rPr>
        <w:t>…….</w:t>
      </w:r>
      <w:proofErr w:type="gramEnd"/>
      <w:r w:rsidRPr="006519A9">
        <w:rPr>
          <w:rFonts w:ascii="Times New Roman" w:hAnsi="Times New Roman"/>
          <w:lang w:val="fr-FR"/>
        </w:rPr>
        <w:t xml:space="preserve">. </w:t>
      </w:r>
      <w:proofErr w:type="spellStart"/>
      <w:proofErr w:type="gramStart"/>
      <w:r w:rsidRPr="006519A9">
        <w:rPr>
          <w:rFonts w:ascii="Times New Roman" w:hAnsi="Times New Roman"/>
          <w:lang w:val="fr-FR"/>
        </w:rPr>
        <w:t>incheiatintre</w:t>
      </w:r>
      <w:proofErr w:type="spellEnd"/>
      <w:proofErr w:type="gramEnd"/>
      <w:r w:rsidRPr="006519A9">
        <w:rPr>
          <w:rFonts w:ascii="Times New Roman" w:hAnsi="Times New Roman"/>
          <w:lang w:val="fr-FR"/>
        </w:rPr>
        <w:t xml:space="preserve"> __________________</w:t>
      </w:r>
    </w:p>
    <w:p w14:paraId="59FE9D37"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 xml:space="preserve">__________________________ privind </w:t>
      </w:r>
      <w:proofErr w:type="spellStart"/>
      <w:r w:rsidRPr="006519A9">
        <w:rPr>
          <w:rFonts w:ascii="Times New Roman" w:hAnsi="Times New Roman"/>
          <w:lang w:val="fr-FR"/>
        </w:rPr>
        <w:t>executia</w:t>
      </w:r>
      <w:proofErr w:type="spellEnd"/>
      <w:r w:rsidRPr="006519A9">
        <w:rPr>
          <w:rFonts w:ascii="Times New Roman" w:hAnsi="Times New Roman"/>
          <w:lang w:val="fr-FR"/>
        </w:rPr>
        <w:t xml:space="preserve"> ________________________________</w:t>
      </w:r>
    </w:p>
    <w:p w14:paraId="17E22FF6"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denumireautoritarecontractanta</w:t>
      </w:r>
      <w:proofErr w:type="spellEnd"/>
      <w:proofErr w:type="gramEnd"/>
      <w:r w:rsidRPr="006519A9">
        <w:rPr>
          <w:rFonts w:ascii="Times New Roman" w:hAnsi="Times New Roman"/>
          <w:i/>
          <w:lang w:val="fr-FR"/>
        </w:rPr>
        <w:t>)</w:t>
      </w:r>
    </w:p>
    <w:p w14:paraId="5B56A6D7" w14:textId="77777777" w:rsidR="00CA6A2F" w:rsidRPr="006519A9" w:rsidRDefault="00CA6A2F" w:rsidP="00F23BE2">
      <w:pPr>
        <w:spacing w:after="0" w:line="240" w:lineRule="auto"/>
        <w:jc w:val="both"/>
        <w:rPr>
          <w:rFonts w:ascii="Times New Roman" w:hAnsi="Times New Roman"/>
          <w:lang w:val="fr-FR"/>
        </w:rPr>
      </w:pPr>
      <w:proofErr w:type="gramStart"/>
      <w:r w:rsidRPr="006519A9">
        <w:rPr>
          <w:rFonts w:ascii="Times New Roman" w:hAnsi="Times New Roman"/>
          <w:lang w:val="fr-FR"/>
        </w:rPr>
        <w:t>la</w:t>
      </w:r>
      <w:proofErr w:type="gramEnd"/>
      <w:r w:rsidRPr="006519A9">
        <w:rPr>
          <w:rFonts w:ascii="Times New Roman" w:hAnsi="Times New Roman"/>
          <w:lang w:val="fr-FR"/>
        </w:rPr>
        <w:t xml:space="preserve"> “_______________________________________________________________”.</w:t>
      </w:r>
    </w:p>
    <w:p w14:paraId="264B61F8"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denumire</w:t>
      </w:r>
      <w:proofErr w:type="spellEnd"/>
      <w:proofErr w:type="gramEnd"/>
      <w:r w:rsidRPr="006519A9">
        <w:rPr>
          <w:rFonts w:ascii="Times New Roman" w:hAnsi="Times New Roman"/>
          <w:i/>
          <w:lang w:val="fr-FR"/>
        </w:rPr>
        <w:t xml:space="preserve"> contract)</w:t>
      </w:r>
    </w:p>
    <w:p w14:paraId="34FA3518" w14:textId="77777777" w:rsidR="00CA6A2F" w:rsidRPr="006519A9" w:rsidRDefault="00CA6A2F" w:rsidP="00F23BE2">
      <w:pPr>
        <w:spacing w:after="0" w:line="240" w:lineRule="auto"/>
        <w:jc w:val="both"/>
        <w:rPr>
          <w:rFonts w:ascii="Times New Roman" w:hAnsi="Times New Roman"/>
          <w:lang w:val="fr-FR"/>
        </w:rPr>
      </w:pPr>
    </w:p>
    <w:p w14:paraId="7DD3B6ED" w14:textId="77777777" w:rsidR="00CA6A2F" w:rsidRPr="006519A9" w:rsidRDefault="00CA6A2F" w:rsidP="00F23BE2">
      <w:pPr>
        <w:spacing w:after="0" w:line="240" w:lineRule="auto"/>
        <w:jc w:val="both"/>
        <w:rPr>
          <w:rFonts w:ascii="Times New Roman" w:hAnsi="Times New Roman"/>
          <w:b/>
          <w:i/>
          <w:u w:val="single"/>
          <w:lang w:val="fr-FR"/>
        </w:rPr>
      </w:pPr>
      <w:r w:rsidRPr="006519A9">
        <w:rPr>
          <w:rFonts w:ascii="Times New Roman" w:hAnsi="Times New Roman"/>
          <w:b/>
          <w:i/>
          <w:u w:val="single"/>
          <w:lang w:val="fr-FR"/>
        </w:rPr>
        <w:t xml:space="preserve">1. Parti </w:t>
      </w:r>
      <w:proofErr w:type="gramStart"/>
      <w:r w:rsidRPr="006519A9">
        <w:rPr>
          <w:rFonts w:ascii="Times New Roman" w:hAnsi="Times New Roman"/>
          <w:b/>
          <w:i/>
          <w:u w:val="single"/>
          <w:lang w:val="fr-FR"/>
        </w:rPr>
        <w:t>contractante:</w:t>
      </w:r>
      <w:proofErr w:type="gramEnd"/>
    </w:p>
    <w:p w14:paraId="3E1DA0CD" w14:textId="77777777" w:rsidR="00CA6A2F" w:rsidRPr="006519A9" w:rsidRDefault="00CA6A2F" w:rsidP="00F23BE2">
      <w:pPr>
        <w:spacing w:after="0" w:line="240" w:lineRule="auto"/>
        <w:jc w:val="both"/>
        <w:rPr>
          <w:rFonts w:ascii="Times New Roman" w:hAnsi="Times New Roman"/>
          <w:lang w:val="fr-FR"/>
        </w:rPr>
      </w:pPr>
    </w:p>
    <w:p w14:paraId="11AEB84F"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ab/>
        <w:t xml:space="preserve">Acest contract este </w:t>
      </w:r>
      <w:proofErr w:type="spellStart"/>
      <w:r w:rsidRPr="006519A9">
        <w:rPr>
          <w:rFonts w:ascii="Times New Roman" w:hAnsi="Times New Roman"/>
          <w:lang w:val="fr-FR"/>
        </w:rPr>
        <w:t>incheiatintreS.C</w:t>
      </w:r>
      <w:proofErr w:type="spellEnd"/>
      <w:r w:rsidRPr="006519A9">
        <w:rPr>
          <w:rFonts w:ascii="Times New Roman" w:hAnsi="Times New Roman"/>
          <w:lang w:val="fr-FR"/>
        </w:rPr>
        <w:t xml:space="preserve">. _______________ </w:t>
      </w:r>
      <w:proofErr w:type="spellStart"/>
      <w:r w:rsidRPr="006519A9">
        <w:rPr>
          <w:rFonts w:ascii="Times New Roman" w:hAnsi="Times New Roman"/>
          <w:lang w:val="fr-FR"/>
        </w:rPr>
        <w:t>cusediul</w:t>
      </w:r>
      <w:proofErr w:type="spellEnd"/>
      <w:r w:rsidRPr="006519A9">
        <w:rPr>
          <w:rFonts w:ascii="Times New Roman" w:hAnsi="Times New Roman"/>
          <w:lang w:val="fr-FR"/>
        </w:rPr>
        <w:t xml:space="preserve"> in ___________</w:t>
      </w:r>
    </w:p>
    <w:p w14:paraId="76E16E63"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 xml:space="preserve">____________________, reprezentata prin __________________ </w:t>
      </w:r>
      <w:proofErr w:type="spellStart"/>
      <w:r w:rsidRPr="006519A9">
        <w:rPr>
          <w:rFonts w:ascii="Times New Roman" w:hAnsi="Times New Roman"/>
          <w:lang w:val="fr-FR"/>
        </w:rPr>
        <w:t>Director</w:t>
      </w:r>
      <w:proofErr w:type="spellEnd"/>
      <w:r w:rsidRPr="006519A9">
        <w:rPr>
          <w:rFonts w:ascii="Times New Roman" w:hAnsi="Times New Roman"/>
          <w:lang w:val="fr-FR"/>
        </w:rPr>
        <w:t xml:space="preserve"> General si</w:t>
      </w:r>
    </w:p>
    <w:p w14:paraId="4154B4F1"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adresa,tel</w:t>
      </w:r>
      <w:proofErr w:type="gramEnd"/>
      <w:r w:rsidRPr="006519A9">
        <w:rPr>
          <w:rFonts w:ascii="Times New Roman" w:hAnsi="Times New Roman"/>
          <w:i/>
          <w:lang w:val="fr-FR"/>
        </w:rPr>
        <w:t>.,fax</w:t>
      </w:r>
      <w:proofErr w:type="spellEnd"/>
      <w:r w:rsidRPr="006519A9">
        <w:rPr>
          <w:rFonts w:ascii="Times New Roman" w:hAnsi="Times New Roman"/>
          <w:i/>
          <w:lang w:val="fr-FR"/>
        </w:rPr>
        <w:t xml:space="preserve">)                                                  </w:t>
      </w:r>
    </w:p>
    <w:p w14:paraId="69AE4775" w14:textId="77777777" w:rsidR="00CA6A2F" w:rsidRPr="006519A9" w:rsidRDefault="00CA6A2F" w:rsidP="00F23BE2">
      <w:pPr>
        <w:spacing w:after="0" w:line="240" w:lineRule="auto"/>
        <w:jc w:val="both"/>
        <w:rPr>
          <w:rFonts w:ascii="Times New Roman" w:hAnsi="Times New Roman"/>
          <w:lang w:val="fr-FR"/>
        </w:rPr>
      </w:pPr>
    </w:p>
    <w:p w14:paraId="5DF83F66" w14:textId="77777777" w:rsidR="00CA6A2F" w:rsidRPr="00167CE0" w:rsidRDefault="00CA6A2F" w:rsidP="00F23BE2">
      <w:pPr>
        <w:spacing w:after="0" w:line="240" w:lineRule="auto"/>
        <w:jc w:val="both"/>
        <w:rPr>
          <w:rFonts w:ascii="Times New Roman" w:hAnsi="Times New Roman"/>
          <w:lang w:val="pt-BR"/>
        </w:rPr>
      </w:pPr>
      <w:r w:rsidRPr="00167CE0">
        <w:rPr>
          <w:rFonts w:ascii="Times New Roman" w:hAnsi="Times New Roman"/>
          <w:lang w:val="pt-BR"/>
        </w:rPr>
        <w:t>______________ Director Economic, denumita in cele ce urmeaza contractant general</w:t>
      </w:r>
    </w:p>
    <w:p w14:paraId="17A51B7A" w14:textId="77777777" w:rsidR="00CA6A2F" w:rsidRPr="006519A9" w:rsidRDefault="00CA6A2F" w:rsidP="00F23BE2">
      <w:pPr>
        <w:spacing w:after="0" w:line="240" w:lineRule="auto"/>
        <w:jc w:val="both"/>
        <w:rPr>
          <w:rFonts w:ascii="Times New Roman" w:hAnsi="Times New Roman"/>
          <w:lang w:val="fr-FR"/>
        </w:rPr>
      </w:pPr>
      <w:proofErr w:type="gramStart"/>
      <w:r w:rsidRPr="006519A9">
        <w:rPr>
          <w:rFonts w:ascii="Times New Roman" w:hAnsi="Times New Roman"/>
          <w:lang w:val="fr-FR"/>
        </w:rPr>
        <w:t>si</w:t>
      </w:r>
      <w:proofErr w:type="gramEnd"/>
    </w:p>
    <w:p w14:paraId="341BCE9E"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 xml:space="preserve">S.C. ________________________ </w:t>
      </w:r>
      <w:proofErr w:type="spellStart"/>
      <w:r w:rsidRPr="006519A9">
        <w:rPr>
          <w:rFonts w:ascii="Times New Roman" w:hAnsi="Times New Roman"/>
          <w:lang w:val="fr-FR"/>
        </w:rPr>
        <w:t>cu</w:t>
      </w:r>
      <w:proofErr w:type="spellEnd"/>
      <w:r w:rsidRPr="006519A9">
        <w:rPr>
          <w:rFonts w:ascii="Times New Roman" w:hAnsi="Times New Roman"/>
          <w:lang w:val="fr-FR"/>
        </w:rPr>
        <w:t xml:space="preserve"> sediul in _________________________________,</w:t>
      </w:r>
    </w:p>
    <w:p w14:paraId="29D25F30"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adresa,tel</w:t>
      </w:r>
      <w:proofErr w:type="gramEnd"/>
      <w:r w:rsidRPr="006519A9">
        <w:rPr>
          <w:rFonts w:ascii="Times New Roman" w:hAnsi="Times New Roman"/>
          <w:i/>
          <w:lang w:val="fr-FR"/>
        </w:rPr>
        <w:t>.,fax</w:t>
      </w:r>
      <w:proofErr w:type="spellEnd"/>
      <w:r w:rsidRPr="006519A9">
        <w:rPr>
          <w:rFonts w:ascii="Times New Roman" w:hAnsi="Times New Roman"/>
          <w:i/>
          <w:lang w:val="fr-FR"/>
        </w:rPr>
        <w:t xml:space="preserve">)                                                     </w:t>
      </w:r>
    </w:p>
    <w:p w14:paraId="069A7B79" w14:textId="77777777" w:rsidR="00CA6A2F" w:rsidRPr="006519A9" w:rsidRDefault="00CA6A2F" w:rsidP="00F23BE2">
      <w:pPr>
        <w:spacing w:after="0" w:line="240" w:lineRule="auto"/>
        <w:jc w:val="both"/>
        <w:rPr>
          <w:rFonts w:ascii="Times New Roman" w:hAnsi="Times New Roman"/>
          <w:lang w:val="fr-FR"/>
        </w:rPr>
      </w:pPr>
      <w:proofErr w:type="gramStart"/>
      <w:r w:rsidRPr="006519A9">
        <w:rPr>
          <w:rFonts w:ascii="Times New Roman" w:hAnsi="Times New Roman"/>
          <w:lang w:val="fr-FR"/>
        </w:rPr>
        <w:t>reprezentata</w:t>
      </w:r>
      <w:proofErr w:type="gramEnd"/>
      <w:r w:rsidRPr="006519A9">
        <w:rPr>
          <w:rFonts w:ascii="Times New Roman" w:hAnsi="Times New Roman"/>
          <w:lang w:val="fr-FR"/>
        </w:rPr>
        <w:t xml:space="preserve"> prin __________________ </w:t>
      </w:r>
      <w:proofErr w:type="spellStart"/>
      <w:r w:rsidRPr="006519A9">
        <w:rPr>
          <w:rFonts w:ascii="Times New Roman" w:hAnsi="Times New Roman"/>
          <w:lang w:val="fr-FR"/>
        </w:rPr>
        <w:t>Director</w:t>
      </w:r>
      <w:proofErr w:type="spellEnd"/>
      <w:r w:rsidRPr="006519A9">
        <w:rPr>
          <w:rFonts w:ascii="Times New Roman" w:hAnsi="Times New Roman"/>
          <w:lang w:val="fr-FR"/>
        </w:rPr>
        <w:t xml:space="preserve"> General si ____________________ </w:t>
      </w:r>
      <w:proofErr w:type="spellStart"/>
      <w:r w:rsidRPr="006519A9">
        <w:rPr>
          <w:rFonts w:ascii="Times New Roman" w:hAnsi="Times New Roman"/>
          <w:lang w:val="fr-FR"/>
        </w:rPr>
        <w:t>DirectorEconomic</w:t>
      </w:r>
      <w:proofErr w:type="spellEnd"/>
      <w:r w:rsidRPr="006519A9">
        <w:rPr>
          <w:rFonts w:ascii="Times New Roman" w:hAnsi="Times New Roman"/>
          <w:lang w:val="fr-FR"/>
        </w:rPr>
        <w:t xml:space="preserve">, </w:t>
      </w:r>
      <w:proofErr w:type="spellStart"/>
      <w:r w:rsidRPr="006519A9">
        <w:rPr>
          <w:rFonts w:ascii="Times New Roman" w:hAnsi="Times New Roman"/>
          <w:lang w:val="fr-FR"/>
        </w:rPr>
        <w:t>denumita</w:t>
      </w:r>
      <w:proofErr w:type="spellEnd"/>
      <w:r w:rsidRPr="006519A9">
        <w:rPr>
          <w:rFonts w:ascii="Times New Roman" w:hAnsi="Times New Roman"/>
          <w:lang w:val="fr-FR"/>
        </w:rPr>
        <w:t xml:space="preserve"> in cele ce </w:t>
      </w:r>
      <w:proofErr w:type="spellStart"/>
      <w:r w:rsidRPr="006519A9">
        <w:rPr>
          <w:rFonts w:ascii="Times New Roman" w:hAnsi="Times New Roman"/>
          <w:lang w:val="fr-FR"/>
        </w:rPr>
        <w:t>urmeazasubcontractant</w:t>
      </w:r>
      <w:proofErr w:type="spellEnd"/>
      <w:r w:rsidRPr="006519A9">
        <w:rPr>
          <w:rFonts w:ascii="Times New Roman" w:hAnsi="Times New Roman"/>
          <w:lang w:val="fr-FR"/>
        </w:rPr>
        <w:t>.</w:t>
      </w:r>
    </w:p>
    <w:p w14:paraId="6F7F8BEC" w14:textId="77777777" w:rsidR="00CA6A2F" w:rsidRPr="006519A9" w:rsidRDefault="00CA6A2F" w:rsidP="00F23BE2">
      <w:pPr>
        <w:spacing w:after="0" w:line="240" w:lineRule="auto"/>
        <w:jc w:val="both"/>
        <w:rPr>
          <w:rFonts w:ascii="Times New Roman" w:hAnsi="Times New Roman"/>
          <w:lang w:val="fr-FR"/>
        </w:rPr>
      </w:pPr>
    </w:p>
    <w:p w14:paraId="0B27DB11" w14:textId="77777777" w:rsidR="00CA6A2F" w:rsidRPr="006519A9" w:rsidRDefault="00CA6A2F" w:rsidP="00F23BE2">
      <w:pPr>
        <w:spacing w:after="0" w:line="240" w:lineRule="auto"/>
        <w:jc w:val="both"/>
        <w:rPr>
          <w:rFonts w:ascii="Times New Roman" w:hAnsi="Times New Roman"/>
          <w:b/>
          <w:i/>
          <w:u w:val="single"/>
          <w:lang w:val="fr-FR"/>
        </w:rPr>
      </w:pPr>
      <w:r w:rsidRPr="006519A9">
        <w:rPr>
          <w:rFonts w:ascii="Times New Roman" w:hAnsi="Times New Roman"/>
          <w:b/>
          <w:i/>
          <w:u w:val="single"/>
          <w:lang w:val="fr-FR"/>
        </w:rPr>
        <w:t xml:space="preserve">2. Obiectul </w:t>
      </w:r>
      <w:proofErr w:type="gramStart"/>
      <w:r w:rsidRPr="006519A9">
        <w:rPr>
          <w:rFonts w:ascii="Times New Roman" w:hAnsi="Times New Roman"/>
          <w:b/>
          <w:i/>
          <w:u w:val="single"/>
          <w:lang w:val="fr-FR"/>
        </w:rPr>
        <w:t>contractului:</w:t>
      </w:r>
      <w:proofErr w:type="gramEnd"/>
    </w:p>
    <w:p w14:paraId="130BD83F" w14:textId="77777777" w:rsidR="00CA6A2F" w:rsidRPr="006519A9" w:rsidRDefault="00CA6A2F" w:rsidP="00F23BE2">
      <w:pPr>
        <w:spacing w:after="0" w:line="240" w:lineRule="auto"/>
        <w:jc w:val="both"/>
        <w:rPr>
          <w:rFonts w:ascii="Times New Roman" w:hAnsi="Times New Roman"/>
          <w:lang w:val="fr-FR"/>
        </w:rPr>
      </w:pPr>
    </w:p>
    <w:p w14:paraId="48739DC9"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b/>
          <w:lang w:val="fr-FR"/>
        </w:rPr>
        <w:t>Art.1.</w:t>
      </w:r>
      <w:r w:rsidRPr="006519A9">
        <w:rPr>
          <w:rFonts w:ascii="Times New Roman" w:hAnsi="Times New Roman"/>
          <w:lang w:val="fr-FR"/>
        </w:rPr>
        <w:t xml:space="preserve"> _______________ ce fac obiectul </w:t>
      </w:r>
      <w:proofErr w:type="spellStart"/>
      <w:r w:rsidRPr="006519A9">
        <w:rPr>
          <w:rFonts w:ascii="Times New Roman" w:hAnsi="Times New Roman"/>
          <w:lang w:val="fr-FR"/>
        </w:rPr>
        <w:t>prezentului</w:t>
      </w:r>
      <w:proofErr w:type="spellEnd"/>
      <w:r w:rsidRPr="006519A9">
        <w:rPr>
          <w:rFonts w:ascii="Times New Roman" w:hAnsi="Times New Roman"/>
          <w:lang w:val="fr-FR"/>
        </w:rPr>
        <w:t xml:space="preserve"> contract sunt_________________ </w:t>
      </w:r>
      <w:proofErr w:type="gramStart"/>
      <w:r w:rsidRPr="006519A9">
        <w:rPr>
          <w:rFonts w:ascii="Times New Roman" w:hAnsi="Times New Roman"/>
          <w:lang w:val="fr-FR"/>
        </w:rPr>
        <w:t>de:</w:t>
      </w:r>
      <w:proofErr w:type="gramEnd"/>
    </w:p>
    <w:p w14:paraId="16790B01" w14:textId="77777777" w:rsidR="00CA6A2F" w:rsidRPr="006519A9" w:rsidRDefault="00CA6A2F" w:rsidP="00F23BE2">
      <w:pPr>
        <w:spacing w:after="0" w:line="240" w:lineRule="auto"/>
        <w:jc w:val="both"/>
        <w:rPr>
          <w:rFonts w:ascii="Times New Roman" w:hAnsi="Times New Roman"/>
          <w:i/>
        </w:rPr>
      </w:pPr>
      <w:r w:rsidRPr="006519A9">
        <w:rPr>
          <w:rFonts w:ascii="Times New Roman" w:hAnsi="Times New Roman"/>
          <w:i/>
        </w:rPr>
        <w:t>(</w:t>
      </w:r>
      <w:proofErr w:type="spellStart"/>
      <w:proofErr w:type="gramStart"/>
      <w:r w:rsidRPr="006519A9">
        <w:rPr>
          <w:rFonts w:ascii="Times New Roman" w:hAnsi="Times New Roman"/>
          <w:i/>
        </w:rPr>
        <w:t>lucrari,produse</w:t>
      </w:r>
      <w:proofErr w:type="gramEnd"/>
      <w:r w:rsidRPr="006519A9">
        <w:rPr>
          <w:rFonts w:ascii="Times New Roman" w:hAnsi="Times New Roman"/>
          <w:i/>
        </w:rPr>
        <w:t>,servicii</w:t>
      </w:r>
      <w:proofErr w:type="spellEnd"/>
      <w:r w:rsidRPr="006519A9">
        <w:rPr>
          <w:rFonts w:ascii="Times New Roman" w:hAnsi="Times New Roman"/>
          <w:i/>
        </w:rPr>
        <w:t>)</w:t>
      </w:r>
    </w:p>
    <w:p w14:paraId="3CA7D6D1" w14:textId="77777777" w:rsidR="00CA6A2F" w:rsidRPr="006519A9" w:rsidRDefault="00CA6A2F" w:rsidP="00F23BE2">
      <w:pPr>
        <w:numPr>
          <w:ilvl w:val="0"/>
          <w:numId w:val="3"/>
        </w:numPr>
        <w:spacing w:after="0" w:line="240" w:lineRule="auto"/>
        <w:jc w:val="both"/>
        <w:rPr>
          <w:rFonts w:ascii="Times New Roman" w:hAnsi="Times New Roman"/>
        </w:rPr>
      </w:pPr>
      <w:r w:rsidRPr="006519A9">
        <w:rPr>
          <w:rFonts w:ascii="Times New Roman" w:hAnsi="Times New Roman"/>
        </w:rPr>
        <w:t>____________________</w:t>
      </w:r>
    </w:p>
    <w:p w14:paraId="0DE8E546" w14:textId="77777777" w:rsidR="00CA6A2F" w:rsidRPr="006519A9" w:rsidRDefault="00CA6A2F" w:rsidP="00F23BE2">
      <w:pPr>
        <w:numPr>
          <w:ilvl w:val="0"/>
          <w:numId w:val="3"/>
        </w:numPr>
        <w:spacing w:after="0" w:line="240" w:lineRule="auto"/>
        <w:jc w:val="both"/>
        <w:rPr>
          <w:rFonts w:ascii="Times New Roman" w:hAnsi="Times New Roman"/>
        </w:rPr>
      </w:pPr>
      <w:r w:rsidRPr="006519A9">
        <w:rPr>
          <w:rFonts w:ascii="Times New Roman" w:hAnsi="Times New Roman"/>
        </w:rPr>
        <w:t>____________________.</w:t>
      </w:r>
    </w:p>
    <w:p w14:paraId="3AB05DA3" w14:textId="77777777" w:rsidR="00CA6A2F" w:rsidRPr="006519A9" w:rsidRDefault="00CA6A2F" w:rsidP="00F23BE2">
      <w:pPr>
        <w:spacing w:after="0" w:line="240" w:lineRule="auto"/>
        <w:jc w:val="both"/>
        <w:rPr>
          <w:rFonts w:ascii="Times New Roman" w:hAnsi="Times New Roman"/>
        </w:rPr>
      </w:pPr>
    </w:p>
    <w:p w14:paraId="1B04FA54" w14:textId="77777777" w:rsidR="00CA6A2F" w:rsidRPr="006519A9" w:rsidRDefault="00CA6A2F" w:rsidP="00F23BE2">
      <w:pPr>
        <w:spacing w:after="0" w:line="240" w:lineRule="auto"/>
        <w:jc w:val="both"/>
        <w:rPr>
          <w:rFonts w:ascii="Times New Roman" w:hAnsi="Times New Roman"/>
          <w:lang w:val="fr-FR"/>
        </w:rPr>
      </w:pPr>
      <w:proofErr w:type="gramStart"/>
      <w:r w:rsidRPr="006519A9">
        <w:rPr>
          <w:rFonts w:ascii="Times New Roman" w:hAnsi="Times New Roman"/>
          <w:b/>
          <w:lang w:val="fr-FR"/>
        </w:rPr>
        <w:t>Art.2.</w:t>
      </w:r>
      <w:r w:rsidRPr="006519A9">
        <w:rPr>
          <w:rFonts w:ascii="Times New Roman" w:hAnsi="Times New Roman"/>
          <w:lang w:val="fr-FR"/>
        </w:rPr>
        <w:t>Valoarea  _</w:t>
      </w:r>
      <w:proofErr w:type="gramEnd"/>
      <w:r w:rsidRPr="006519A9">
        <w:rPr>
          <w:rFonts w:ascii="Times New Roman" w:hAnsi="Times New Roman"/>
          <w:lang w:val="fr-FR"/>
        </w:rPr>
        <w:t xml:space="preserve">_____________ este conform </w:t>
      </w:r>
      <w:proofErr w:type="spellStart"/>
      <w:r w:rsidRPr="006519A9">
        <w:rPr>
          <w:rFonts w:ascii="Times New Roman" w:hAnsi="Times New Roman"/>
          <w:lang w:val="fr-FR"/>
        </w:rPr>
        <w:t>ofertei</w:t>
      </w:r>
      <w:proofErr w:type="spellEnd"/>
      <w:r w:rsidRPr="006519A9">
        <w:rPr>
          <w:rFonts w:ascii="Times New Roman" w:hAnsi="Times New Roman"/>
          <w:lang w:val="fr-FR"/>
        </w:rPr>
        <w:t xml:space="preserve"> prezentate de </w:t>
      </w:r>
      <w:proofErr w:type="spellStart"/>
      <w:r w:rsidRPr="006519A9">
        <w:rPr>
          <w:rFonts w:ascii="Times New Roman" w:hAnsi="Times New Roman"/>
          <w:lang w:val="fr-FR"/>
        </w:rPr>
        <w:t>subcontractant</w:t>
      </w:r>
      <w:proofErr w:type="spellEnd"/>
      <w:r w:rsidRPr="006519A9">
        <w:rPr>
          <w:rFonts w:ascii="Times New Roman" w:hAnsi="Times New Roman"/>
          <w:lang w:val="fr-FR"/>
        </w:rPr>
        <w:t>.</w:t>
      </w:r>
    </w:p>
    <w:p w14:paraId="29042044"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lucrari,produse</w:t>
      </w:r>
      <w:proofErr w:type="gramEnd"/>
      <w:r w:rsidRPr="006519A9">
        <w:rPr>
          <w:rFonts w:ascii="Times New Roman" w:hAnsi="Times New Roman"/>
          <w:i/>
          <w:lang w:val="fr-FR"/>
        </w:rPr>
        <w:t>,servicii</w:t>
      </w:r>
      <w:proofErr w:type="spellEnd"/>
      <w:r w:rsidRPr="006519A9">
        <w:rPr>
          <w:rFonts w:ascii="Times New Roman" w:hAnsi="Times New Roman"/>
          <w:i/>
          <w:lang w:val="fr-FR"/>
        </w:rPr>
        <w:t>)</w:t>
      </w:r>
    </w:p>
    <w:p w14:paraId="1E568993"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b/>
          <w:lang w:val="fr-FR"/>
        </w:rPr>
        <w:t>Art.3.</w:t>
      </w:r>
      <w:r w:rsidRPr="006519A9">
        <w:rPr>
          <w:rFonts w:ascii="Times New Roman" w:hAnsi="Times New Roman"/>
          <w:lang w:val="fr-FR"/>
        </w:rPr>
        <w:t xml:space="preserve">Contractantulgeneral va </w:t>
      </w:r>
      <w:proofErr w:type="spellStart"/>
      <w:proofErr w:type="gramStart"/>
      <w:r w:rsidRPr="006519A9">
        <w:rPr>
          <w:rFonts w:ascii="Times New Roman" w:hAnsi="Times New Roman"/>
          <w:lang w:val="fr-FR"/>
        </w:rPr>
        <w:t>platisubcontractantuluiurmatoarelesume</w:t>
      </w:r>
      <w:proofErr w:type="spellEnd"/>
      <w:r w:rsidRPr="006519A9">
        <w:rPr>
          <w:rFonts w:ascii="Times New Roman" w:hAnsi="Times New Roman"/>
          <w:lang w:val="fr-FR"/>
        </w:rPr>
        <w:t>:</w:t>
      </w:r>
      <w:proofErr w:type="gramEnd"/>
    </w:p>
    <w:p w14:paraId="78E8A111" w14:textId="77777777" w:rsidR="00CA6A2F" w:rsidRPr="006519A9" w:rsidRDefault="00CA6A2F" w:rsidP="00F23BE2">
      <w:pPr>
        <w:spacing w:after="0" w:line="240" w:lineRule="auto"/>
        <w:jc w:val="both"/>
        <w:rPr>
          <w:rFonts w:ascii="Times New Roman" w:hAnsi="Times New Roman"/>
          <w:i/>
          <w:lang w:val="fr-FR"/>
        </w:rPr>
      </w:pPr>
    </w:p>
    <w:p w14:paraId="0F78131F"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 xml:space="preserve">- </w:t>
      </w:r>
      <w:proofErr w:type="spellStart"/>
      <w:r w:rsidRPr="006519A9">
        <w:rPr>
          <w:rFonts w:ascii="Times New Roman" w:hAnsi="Times New Roman"/>
          <w:lang w:val="fr-FR"/>
        </w:rPr>
        <w:t>lunar</w:t>
      </w:r>
      <w:proofErr w:type="spellEnd"/>
      <w:r w:rsidRPr="006519A9">
        <w:rPr>
          <w:rFonts w:ascii="Times New Roman" w:hAnsi="Times New Roman"/>
          <w:lang w:val="fr-FR"/>
        </w:rPr>
        <w:t xml:space="preserve">, in </w:t>
      </w:r>
      <w:proofErr w:type="spellStart"/>
      <w:r w:rsidRPr="006519A9">
        <w:rPr>
          <w:rFonts w:ascii="Times New Roman" w:hAnsi="Times New Roman"/>
          <w:lang w:val="fr-FR"/>
        </w:rPr>
        <w:t>termen</w:t>
      </w:r>
      <w:proofErr w:type="spellEnd"/>
      <w:r w:rsidRPr="006519A9">
        <w:rPr>
          <w:rFonts w:ascii="Times New Roman" w:hAnsi="Times New Roman"/>
          <w:lang w:val="fr-FR"/>
        </w:rPr>
        <w:t xml:space="preserve"> de _______ (zile) de la </w:t>
      </w:r>
      <w:proofErr w:type="spellStart"/>
      <w:r w:rsidRPr="006519A9">
        <w:rPr>
          <w:rFonts w:ascii="Times New Roman" w:hAnsi="Times New Roman"/>
          <w:lang w:val="fr-FR"/>
        </w:rPr>
        <w:t>primirea</w:t>
      </w:r>
      <w:proofErr w:type="spellEnd"/>
      <w:r w:rsidRPr="006519A9">
        <w:rPr>
          <w:rFonts w:ascii="Times New Roman" w:hAnsi="Times New Roman"/>
          <w:lang w:val="fr-FR"/>
        </w:rPr>
        <w:t xml:space="preserve"> de </w:t>
      </w:r>
      <w:proofErr w:type="spellStart"/>
      <w:r w:rsidRPr="006519A9">
        <w:rPr>
          <w:rFonts w:ascii="Times New Roman" w:hAnsi="Times New Roman"/>
          <w:lang w:val="fr-FR"/>
        </w:rPr>
        <w:t>catrecontractantulgenerala</w:t>
      </w:r>
      <w:proofErr w:type="spellEnd"/>
      <w:r w:rsidRPr="006519A9">
        <w:rPr>
          <w:rFonts w:ascii="Times New Roman" w:hAnsi="Times New Roman"/>
          <w:lang w:val="fr-FR"/>
        </w:rPr>
        <w:t xml:space="preserve"> facturii </w:t>
      </w:r>
      <w:proofErr w:type="spellStart"/>
      <w:r w:rsidRPr="006519A9">
        <w:rPr>
          <w:rFonts w:ascii="Times New Roman" w:hAnsi="Times New Roman"/>
          <w:lang w:val="fr-FR"/>
        </w:rPr>
        <w:t>intocmite</w:t>
      </w:r>
      <w:proofErr w:type="spellEnd"/>
      <w:r w:rsidRPr="006519A9">
        <w:rPr>
          <w:rFonts w:ascii="Times New Roman" w:hAnsi="Times New Roman"/>
          <w:lang w:val="fr-FR"/>
        </w:rPr>
        <w:t xml:space="preserve"> de </w:t>
      </w:r>
      <w:proofErr w:type="spellStart"/>
      <w:r w:rsidRPr="006519A9">
        <w:rPr>
          <w:rFonts w:ascii="Times New Roman" w:hAnsi="Times New Roman"/>
          <w:lang w:val="fr-FR"/>
        </w:rPr>
        <w:t>subcontractant</w:t>
      </w:r>
      <w:proofErr w:type="spellEnd"/>
      <w:r w:rsidRPr="006519A9">
        <w:rPr>
          <w:rFonts w:ascii="Times New Roman" w:hAnsi="Times New Roman"/>
          <w:lang w:val="fr-FR"/>
        </w:rPr>
        <w:t xml:space="preserve">, </w:t>
      </w:r>
      <w:proofErr w:type="spellStart"/>
      <w:r w:rsidRPr="006519A9">
        <w:rPr>
          <w:rFonts w:ascii="Times New Roman" w:hAnsi="Times New Roman"/>
          <w:lang w:val="fr-FR"/>
        </w:rPr>
        <w:t>contravaloarea</w:t>
      </w:r>
      <w:proofErr w:type="spellEnd"/>
      <w:r w:rsidRPr="006519A9">
        <w:rPr>
          <w:rFonts w:ascii="Times New Roman" w:hAnsi="Times New Roman"/>
          <w:lang w:val="fr-FR"/>
        </w:rPr>
        <w:t xml:space="preserve"> ___________________ </w:t>
      </w:r>
      <w:proofErr w:type="spellStart"/>
      <w:r w:rsidRPr="006519A9">
        <w:rPr>
          <w:rFonts w:ascii="Times New Roman" w:hAnsi="Times New Roman"/>
          <w:lang w:val="fr-FR"/>
        </w:rPr>
        <w:t>executate</w:t>
      </w:r>
      <w:proofErr w:type="spellEnd"/>
      <w:proofErr w:type="gramStart"/>
      <w:r w:rsidRPr="006519A9">
        <w:rPr>
          <w:rFonts w:ascii="Times New Roman" w:hAnsi="Times New Roman"/>
          <w:i/>
          <w:lang w:val="fr-FR"/>
        </w:rPr>
        <w:t xml:space="preserve">   (</w:t>
      </w:r>
      <w:proofErr w:type="spellStart"/>
      <w:proofErr w:type="gramEnd"/>
      <w:r w:rsidRPr="006519A9">
        <w:rPr>
          <w:rFonts w:ascii="Times New Roman" w:hAnsi="Times New Roman"/>
          <w:i/>
          <w:lang w:val="fr-FR"/>
        </w:rPr>
        <w:t>lucrari,produse,servicii</w:t>
      </w:r>
      <w:proofErr w:type="spellEnd"/>
      <w:r w:rsidRPr="006519A9">
        <w:rPr>
          <w:rFonts w:ascii="Times New Roman" w:hAnsi="Times New Roman"/>
          <w:i/>
          <w:lang w:val="fr-FR"/>
        </w:rPr>
        <w:t xml:space="preserve">) </w:t>
      </w:r>
      <w:r w:rsidRPr="006519A9">
        <w:rPr>
          <w:rFonts w:ascii="Times New Roman" w:hAnsi="Times New Roman"/>
          <w:lang w:val="fr-FR"/>
        </w:rPr>
        <w:t xml:space="preserve">in perioada </w:t>
      </w:r>
      <w:proofErr w:type="spellStart"/>
      <w:r w:rsidRPr="006519A9">
        <w:rPr>
          <w:rFonts w:ascii="Times New Roman" w:hAnsi="Times New Roman"/>
          <w:lang w:val="fr-FR"/>
        </w:rPr>
        <w:t>respectiva</w:t>
      </w:r>
      <w:proofErr w:type="spellEnd"/>
      <w:r w:rsidRPr="006519A9">
        <w:rPr>
          <w:rFonts w:ascii="Times New Roman" w:hAnsi="Times New Roman"/>
          <w:lang w:val="fr-FR"/>
        </w:rPr>
        <w:t>.</w:t>
      </w:r>
    </w:p>
    <w:p w14:paraId="0C824F2D"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 xml:space="preserve">- plata ___________________________ se va face in limita </w:t>
      </w:r>
      <w:proofErr w:type="spellStart"/>
      <w:r w:rsidRPr="006519A9">
        <w:rPr>
          <w:rFonts w:ascii="Times New Roman" w:hAnsi="Times New Roman"/>
          <w:lang w:val="fr-FR"/>
        </w:rPr>
        <w:t>asigurariifinantarii</w:t>
      </w:r>
      <w:proofErr w:type="spellEnd"/>
      <w:r w:rsidRPr="006519A9">
        <w:rPr>
          <w:rFonts w:ascii="Times New Roman" w:hAnsi="Times New Roman"/>
          <w:lang w:val="fr-FR"/>
        </w:rPr>
        <w:t xml:space="preserve"> _______</w:t>
      </w:r>
    </w:p>
    <w:p w14:paraId="7E242CB0" w14:textId="77777777" w:rsidR="00CA6A2F" w:rsidRPr="00167CE0" w:rsidRDefault="00CA6A2F" w:rsidP="00F23BE2">
      <w:pPr>
        <w:spacing w:after="0" w:line="240" w:lineRule="auto"/>
        <w:jc w:val="both"/>
        <w:rPr>
          <w:rFonts w:ascii="Times New Roman" w:hAnsi="Times New Roman"/>
          <w:i/>
          <w:lang w:val="pt-BR"/>
        </w:rPr>
      </w:pPr>
      <w:r w:rsidRPr="00167CE0">
        <w:rPr>
          <w:rFonts w:ascii="Times New Roman" w:hAnsi="Times New Roman"/>
          <w:i/>
          <w:lang w:val="pt-BR"/>
        </w:rPr>
        <w:t>(lucrarilor, produselor, serviciilor)</w:t>
      </w:r>
    </w:p>
    <w:p w14:paraId="4CD356BF" w14:textId="77777777" w:rsidR="00CA6A2F" w:rsidRPr="00167CE0" w:rsidRDefault="00CA6A2F" w:rsidP="00F23BE2">
      <w:pPr>
        <w:spacing w:after="0" w:line="240" w:lineRule="auto"/>
        <w:jc w:val="both"/>
        <w:rPr>
          <w:rFonts w:ascii="Times New Roman" w:hAnsi="Times New Roman"/>
          <w:lang w:val="pt-BR"/>
        </w:rPr>
      </w:pPr>
      <w:r w:rsidRPr="00167CE0">
        <w:rPr>
          <w:rFonts w:ascii="Times New Roman" w:hAnsi="Times New Roman"/>
          <w:lang w:val="pt-BR"/>
        </w:rPr>
        <w:t>____________________________ de catre beneficiarul __________________________</w:t>
      </w:r>
    </w:p>
    <w:p w14:paraId="62B3AC22" w14:textId="77777777" w:rsidR="00CA6A2F" w:rsidRPr="00167CE0" w:rsidRDefault="00CA6A2F" w:rsidP="00F23BE2">
      <w:pPr>
        <w:spacing w:after="0" w:line="240" w:lineRule="auto"/>
        <w:jc w:val="both"/>
        <w:rPr>
          <w:rFonts w:ascii="Times New Roman" w:hAnsi="Times New Roman"/>
          <w:i/>
          <w:lang w:val="pt-BR"/>
        </w:rPr>
      </w:pPr>
      <w:r w:rsidRPr="00167CE0">
        <w:rPr>
          <w:rFonts w:ascii="Times New Roman" w:hAnsi="Times New Roman"/>
          <w:i/>
          <w:lang w:val="pt-BR"/>
        </w:rPr>
        <w:t xml:space="preserve">                (lucrarilor, produselor, serviciilor)                                                       (denumire autoritare contractanta)</w:t>
      </w:r>
    </w:p>
    <w:p w14:paraId="21DF90E2" w14:textId="77777777" w:rsidR="00CA6A2F" w:rsidRPr="006519A9" w:rsidRDefault="00CA6A2F" w:rsidP="00F23BE2">
      <w:pPr>
        <w:spacing w:after="0" w:line="240" w:lineRule="auto"/>
        <w:jc w:val="both"/>
        <w:rPr>
          <w:rFonts w:ascii="Times New Roman" w:hAnsi="Times New Roman"/>
          <w:lang w:val="fr-FR"/>
        </w:rPr>
      </w:pPr>
      <w:r w:rsidRPr="00167CE0">
        <w:rPr>
          <w:rFonts w:ascii="Times New Roman" w:hAnsi="Times New Roman"/>
          <w:b/>
          <w:lang w:val="pt-BR"/>
        </w:rPr>
        <w:t xml:space="preserve">Art.4. </w:t>
      </w:r>
      <w:r w:rsidRPr="006519A9">
        <w:rPr>
          <w:rFonts w:ascii="Times New Roman" w:hAnsi="Times New Roman"/>
          <w:lang w:val="fr-FR"/>
        </w:rPr>
        <w:t xml:space="preserve">Durata de </w:t>
      </w:r>
      <w:proofErr w:type="spellStart"/>
      <w:r w:rsidRPr="006519A9">
        <w:rPr>
          <w:rFonts w:ascii="Times New Roman" w:hAnsi="Times New Roman"/>
          <w:lang w:val="fr-FR"/>
        </w:rPr>
        <w:t>executie</w:t>
      </w:r>
      <w:proofErr w:type="spellEnd"/>
      <w:r w:rsidRPr="006519A9">
        <w:rPr>
          <w:rFonts w:ascii="Times New Roman" w:hAnsi="Times New Roman"/>
          <w:lang w:val="fr-FR"/>
        </w:rPr>
        <w:t xml:space="preserve"> a ___________________________ este in conformitate cu</w:t>
      </w:r>
    </w:p>
    <w:p w14:paraId="18C60399"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lucrarilor</w:t>
      </w:r>
      <w:proofErr w:type="spellEnd"/>
      <w:proofErr w:type="gramEnd"/>
      <w:r w:rsidRPr="006519A9">
        <w:rPr>
          <w:rFonts w:ascii="Times New Roman" w:hAnsi="Times New Roman"/>
          <w:i/>
          <w:lang w:val="fr-FR"/>
        </w:rPr>
        <w:t>, produselor, serviciilor)</w:t>
      </w:r>
    </w:p>
    <w:p w14:paraId="7F84C1B8" w14:textId="77777777" w:rsidR="00CA6A2F" w:rsidRPr="006519A9" w:rsidRDefault="00CA6A2F" w:rsidP="00F23BE2">
      <w:pPr>
        <w:spacing w:after="0" w:line="240" w:lineRule="auto"/>
        <w:jc w:val="both"/>
        <w:rPr>
          <w:rFonts w:ascii="Times New Roman" w:hAnsi="Times New Roman"/>
          <w:lang w:val="fr-FR"/>
        </w:rPr>
      </w:pPr>
      <w:proofErr w:type="gramStart"/>
      <w:r w:rsidRPr="006519A9">
        <w:rPr>
          <w:rFonts w:ascii="Times New Roman" w:hAnsi="Times New Roman"/>
          <w:lang w:val="fr-FR"/>
        </w:rPr>
        <w:t>contractul</w:t>
      </w:r>
      <w:proofErr w:type="gramEnd"/>
      <w:r w:rsidRPr="006519A9">
        <w:rPr>
          <w:rFonts w:ascii="Times New Roman" w:hAnsi="Times New Roman"/>
          <w:lang w:val="fr-FR"/>
        </w:rPr>
        <w:t xml:space="preserve">, </w:t>
      </w:r>
      <w:proofErr w:type="spellStart"/>
      <w:r w:rsidRPr="006519A9">
        <w:rPr>
          <w:rFonts w:ascii="Times New Roman" w:hAnsi="Times New Roman"/>
          <w:lang w:val="fr-FR"/>
        </w:rPr>
        <w:t>esalonata</w:t>
      </w:r>
      <w:proofErr w:type="spellEnd"/>
      <w:r w:rsidRPr="006519A9">
        <w:rPr>
          <w:rFonts w:ascii="Times New Roman" w:hAnsi="Times New Roman"/>
          <w:lang w:val="fr-FR"/>
        </w:rPr>
        <w:t xml:space="preserve"> conform </w:t>
      </w:r>
      <w:proofErr w:type="spellStart"/>
      <w:r w:rsidRPr="006519A9">
        <w:rPr>
          <w:rFonts w:ascii="Times New Roman" w:hAnsi="Times New Roman"/>
          <w:lang w:val="fr-FR"/>
        </w:rPr>
        <w:t>graficului</w:t>
      </w:r>
      <w:proofErr w:type="spellEnd"/>
      <w:r w:rsidRPr="006519A9">
        <w:rPr>
          <w:rFonts w:ascii="Times New Roman" w:hAnsi="Times New Roman"/>
          <w:lang w:val="fr-FR"/>
        </w:rPr>
        <w:t xml:space="preserve"> anexa la contract.</w:t>
      </w:r>
    </w:p>
    <w:p w14:paraId="2308B871"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b/>
          <w:lang w:val="fr-FR"/>
        </w:rPr>
        <w:t>Art.5.</w:t>
      </w:r>
      <w:r w:rsidRPr="006519A9">
        <w:rPr>
          <w:rFonts w:ascii="Times New Roman" w:hAnsi="Times New Roman"/>
          <w:lang w:val="fr-FR"/>
        </w:rPr>
        <w:t xml:space="preserve"> Durata </w:t>
      </w:r>
      <w:proofErr w:type="spellStart"/>
      <w:r w:rsidRPr="006519A9">
        <w:rPr>
          <w:rFonts w:ascii="Times New Roman" w:hAnsi="Times New Roman"/>
          <w:lang w:val="fr-FR"/>
        </w:rPr>
        <w:t>garantiei</w:t>
      </w:r>
      <w:proofErr w:type="spellEnd"/>
      <w:r w:rsidRPr="006519A9">
        <w:rPr>
          <w:rFonts w:ascii="Times New Roman" w:hAnsi="Times New Roman"/>
          <w:lang w:val="fr-FR"/>
        </w:rPr>
        <w:t xml:space="preserve"> de buna </w:t>
      </w:r>
      <w:proofErr w:type="spellStart"/>
      <w:r w:rsidRPr="006519A9">
        <w:rPr>
          <w:rFonts w:ascii="Times New Roman" w:hAnsi="Times New Roman"/>
          <w:lang w:val="fr-FR"/>
        </w:rPr>
        <w:t>executie</w:t>
      </w:r>
      <w:proofErr w:type="spellEnd"/>
      <w:r w:rsidRPr="006519A9">
        <w:rPr>
          <w:rFonts w:ascii="Times New Roman" w:hAnsi="Times New Roman"/>
          <w:lang w:val="fr-FR"/>
        </w:rPr>
        <w:t xml:space="preserve"> este de ____ luni si </w:t>
      </w:r>
      <w:proofErr w:type="spellStart"/>
      <w:r w:rsidRPr="006519A9">
        <w:rPr>
          <w:rFonts w:ascii="Times New Roman" w:hAnsi="Times New Roman"/>
          <w:lang w:val="fr-FR"/>
        </w:rPr>
        <w:t>incepe</w:t>
      </w:r>
      <w:proofErr w:type="spellEnd"/>
      <w:r w:rsidRPr="006519A9">
        <w:rPr>
          <w:rFonts w:ascii="Times New Roman" w:hAnsi="Times New Roman"/>
          <w:lang w:val="fr-FR"/>
        </w:rPr>
        <w:t xml:space="preserve"> de la data </w:t>
      </w:r>
      <w:proofErr w:type="spellStart"/>
      <w:r w:rsidRPr="006519A9">
        <w:rPr>
          <w:rFonts w:ascii="Times New Roman" w:hAnsi="Times New Roman"/>
          <w:lang w:val="fr-FR"/>
        </w:rPr>
        <w:t>semnariiprocesului</w:t>
      </w:r>
      <w:proofErr w:type="spellEnd"/>
      <w:r w:rsidRPr="006519A9">
        <w:rPr>
          <w:rFonts w:ascii="Times New Roman" w:hAnsi="Times New Roman"/>
          <w:lang w:val="fr-FR"/>
        </w:rPr>
        <w:t xml:space="preserve"> verbal </w:t>
      </w:r>
      <w:proofErr w:type="spellStart"/>
      <w:r w:rsidRPr="006519A9">
        <w:rPr>
          <w:rFonts w:ascii="Times New Roman" w:hAnsi="Times New Roman"/>
          <w:lang w:val="fr-FR"/>
        </w:rPr>
        <w:t>incheiat</w:t>
      </w:r>
      <w:proofErr w:type="spellEnd"/>
      <w:r w:rsidRPr="006519A9">
        <w:rPr>
          <w:rFonts w:ascii="Times New Roman" w:hAnsi="Times New Roman"/>
          <w:lang w:val="fr-FR"/>
        </w:rPr>
        <w:t xml:space="preserve"> la </w:t>
      </w:r>
      <w:proofErr w:type="spellStart"/>
      <w:r w:rsidRPr="006519A9">
        <w:rPr>
          <w:rFonts w:ascii="Times New Roman" w:hAnsi="Times New Roman"/>
          <w:lang w:val="fr-FR"/>
        </w:rPr>
        <w:t>terminarea</w:t>
      </w:r>
      <w:proofErr w:type="spellEnd"/>
      <w:r w:rsidRPr="006519A9">
        <w:rPr>
          <w:rFonts w:ascii="Times New Roman" w:hAnsi="Times New Roman"/>
          <w:lang w:val="fr-FR"/>
        </w:rPr>
        <w:t xml:space="preserve"> ________________________.</w:t>
      </w:r>
    </w:p>
    <w:p w14:paraId="20987FA0"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lucrarilor</w:t>
      </w:r>
      <w:proofErr w:type="spellEnd"/>
      <w:proofErr w:type="gramEnd"/>
      <w:r w:rsidRPr="006519A9">
        <w:rPr>
          <w:rFonts w:ascii="Times New Roman" w:hAnsi="Times New Roman"/>
          <w:i/>
          <w:lang w:val="fr-FR"/>
        </w:rPr>
        <w:t>, produselor, serviciilor)</w:t>
      </w:r>
    </w:p>
    <w:p w14:paraId="1564D5EC"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b/>
          <w:lang w:val="fr-FR"/>
        </w:rPr>
        <w:t>Art.6</w:t>
      </w:r>
      <w:r w:rsidRPr="006519A9">
        <w:rPr>
          <w:rFonts w:ascii="Times New Roman" w:hAnsi="Times New Roman"/>
          <w:lang w:val="fr-FR"/>
        </w:rPr>
        <w:t xml:space="preserve">. </w:t>
      </w:r>
      <w:proofErr w:type="spellStart"/>
      <w:r w:rsidRPr="006519A9">
        <w:rPr>
          <w:rFonts w:ascii="Times New Roman" w:hAnsi="Times New Roman"/>
          <w:lang w:val="fr-FR"/>
        </w:rPr>
        <w:t>Contractantulgeneral</w:t>
      </w:r>
      <w:proofErr w:type="spellEnd"/>
      <w:r w:rsidRPr="006519A9">
        <w:rPr>
          <w:rFonts w:ascii="Times New Roman" w:hAnsi="Times New Roman"/>
          <w:lang w:val="fr-FR"/>
        </w:rPr>
        <w:t xml:space="preserve"> va predasubantreprenoruluidocumentatiacompletaverificatacudispozitiilelegale</w:t>
      </w:r>
      <w:r w:rsidR="00533D30" w:rsidRPr="006519A9">
        <w:rPr>
          <w:rFonts w:ascii="Times New Roman" w:hAnsi="Times New Roman"/>
          <w:lang w:val="fr-FR"/>
        </w:rPr>
        <w:t>.</w:t>
      </w:r>
    </w:p>
    <w:p w14:paraId="586F8C6F" w14:textId="77777777" w:rsidR="00533D30" w:rsidRPr="006519A9" w:rsidRDefault="00533D30" w:rsidP="00F23BE2">
      <w:pPr>
        <w:spacing w:after="0" w:line="240" w:lineRule="auto"/>
        <w:jc w:val="both"/>
        <w:rPr>
          <w:rFonts w:ascii="Times New Roman" w:hAnsi="Times New Roman"/>
          <w:b/>
          <w:i/>
          <w:u w:val="single"/>
          <w:lang w:val="fr-FR"/>
        </w:rPr>
      </w:pPr>
    </w:p>
    <w:p w14:paraId="4A6B6606" w14:textId="77777777" w:rsidR="00CA6A2F" w:rsidRPr="006519A9" w:rsidRDefault="00CA6A2F" w:rsidP="00F23BE2">
      <w:pPr>
        <w:spacing w:after="0" w:line="240" w:lineRule="auto"/>
        <w:jc w:val="both"/>
        <w:rPr>
          <w:rFonts w:ascii="Times New Roman" w:hAnsi="Times New Roman"/>
          <w:b/>
          <w:i/>
          <w:u w:val="single"/>
          <w:lang w:val="fr-FR"/>
        </w:rPr>
      </w:pPr>
      <w:r w:rsidRPr="006519A9">
        <w:rPr>
          <w:rFonts w:ascii="Times New Roman" w:hAnsi="Times New Roman"/>
          <w:b/>
          <w:i/>
          <w:u w:val="single"/>
          <w:lang w:val="fr-FR"/>
        </w:rPr>
        <w:t xml:space="preserve">3. Alte </w:t>
      </w:r>
      <w:proofErr w:type="spellStart"/>
      <w:proofErr w:type="gramStart"/>
      <w:r w:rsidRPr="006519A9">
        <w:rPr>
          <w:rFonts w:ascii="Times New Roman" w:hAnsi="Times New Roman"/>
          <w:b/>
          <w:i/>
          <w:u w:val="single"/>
          <w:lang w:val="fr-FR"/>
        </w:rPr>
        <w:t>dispozitii</w:t>
      </w:r>
      <w:proofErr w:type="spellEnd"/>
      <w:r w:rsidRPr="006519A9">
        <w:rPr>
          <w:rFonts w:ascii="Times New Roman" w:hAnsi="Times New Roman"/>
          <w:b/>
          <w:i/>
          <w:u w:val="single"/>
          <w:lang w:val="fr-FR"/>
        </w:rPr>
        <w:t>:</w:t>
      </w:r>
      <w:proofErr w:type="gramEnd"/>
    </w:p>
    <w:p w14:paraId="1535DD02"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 xml:space="preserve">Art.7. Pentru </w:t>
      </w:r>
      <w:proofErr w:type="spellStart"/>
      <w:r w:rsidRPr="006519A9">
        <w:rPr>
          <w:rFonts w:ascii="Times New Roman" w:hAnsi="Times New Roman"/>
          <w:lang w:val="fr-FR"/>
        </w:rPr>
        <w:t>nerespectareatermenului</w:t>
      </w:r>
      <w:proofErr w:type="spellEnd"/>
      <w:r w:rsidRPr="006519A9">
        <w:rPr>
          <w:rFonts w:ascii="Times New Roman" w:hAnsi="Times New Roman"/>
          <w:lang w:val="fr-FR"/>
        </w:rPr>
        <w:t xml:space="preserve"> de </w:t>
      </w:r>
      <w:proofErr w:type="spellStart"/>
      <w:r w:rsidRPr="006519A9">
        <w:rPr>
          <w:rFonts w:ascii="Times New Roman" w:hAnsi="Times New Roman"/>
          <w:lang w:val="fr-FR"/>
        </w:rPr>
        <w:t>finalizare</w:t>
      </w:r>
      <w:proofErr w:type="spellEnd"/>
      <w:r w:rsidRPr="006519A9">
        <w:rPr>
          <w:rFonts w:ascii="Times New Roman" w:hAnsi="Times New Roman"/>
          <w:lang w:val="fr-FR"/>
        </w:rPr>
        <w:t xml:space="preserve"> a ______________________</w:t>
      </w:r>
    </w:p>
    <w:p w14:paraId="4E6C4D9F"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lucrarilor</w:t>
      </w:r>
      <w:proofErr w:type="spellEnd"/>
      <w:proofErr w:type="gramEnd"/>
      <w:r w:rsidRPr="006519A9">
        <w:rPr>
          <w:rFonts w:ascii="Times New Roman" w:hAnsi="Times New Roman"/>
          <w:i/>
          <w:lang w:val="fr-FR"/>
        </w:rPr>
        <w:t>, produselor, serviciilor)</w:t>
      </w:r>
    </w:p>
    <w:p w14:paraId="2BEAB9EF" w14:textId="77777777" w:rsidR="00CA6A2F" w:rsidRPr="006519A9" w:rsidRDefault="00CA6A2F" w:rsidP="00F23BE2">
      <w:pPr>
        <w:spacing w:after="0" w:line="240" w:lineRule="auto"/>
        <w:jc w:val="both"/>
        <w:rPr>
          <w:rFonts w:ascii="Times New Roman" w:hAnsi="Times New Roman"/>
          <w:lang w:val="fr-FR"/>
        </w:rPr>
      </w:pPr>
      <w:proofErr w:type="spellStart"/>
      <w:proofErr w:type="gramStart"/>
      <w:r w:rsidRPr="006519A9">
        <w:rPr>
          <w:rFonts w:ascii="Times New Roman" w:hAnsi="Times New Roman"/>
          <w:lang w:val="fr-FR"/>
        </w:rPr>
        <w:t>sineincadrareadin</w:t>
      </w:r>
      <w:proofErr w:type="spellEnd"/>
      <w:proofErr w:type="gramEnd"/>
      <w:r w:rsidRPr="006519A9">
        <w:rPr>
          <w:rFonts w:ascii="Times New Roman" w:hAnsi="Times New Roman"/>
          <w:lang w:val="fr-FR"/>
        </w:rPr>
        <w:t xml:space="preserve"> vina </w:t>
      </w:r>
      <w:proofErr w:type="spellStart"/>
      <w:r w:rsidRPr="006519A9">
        <w:rPr>
          <w:rFonts w:ascii="Times New Roman" w:hAnsi="Times New Roman"/>
          <w:lang w:val="fr-FR"/>
        </w:rPr>
        <w:t>subcontractantului</w:t>
      </w:r>
      <w:proofErr w:type="spellEnd"/>
      <w:r w:rsidRPr="006519A9">
        <w:rPr>
          <w:rFonts w:ascii="Times New Roman" w:hAnsi="Times New Roman"/>
          <w:lang w:val="fr-FR"/>
        </w:rPr>
        <w:t xml:space="preserve">,  in </w:t>
      </w:r>
      <w:proofErr w:type="spellStart"/>
      <w:r w:rsidRPr="006519A9">
        <w:rPr>
          <w:rFonts w:ascii="Times New Roman" w:hAnsi="Times New Roman"/>
          <w:lang w:val="fr-FR"/>
        </w:rPr>
        <w:t>durata</w:t>
      </w:r>
      <w:proofErr w:type="spellEnd"/>
      <w:r w:rsidRPr="006519A9">
        <w:rPr>
          <w:rFonts w:ascii="Times New Roman" w:hAnsi="Times New Roman"/>
          <w:lang w:val="fr-FR"/>
        </w:rPr>
        <w:t xml:space="preserve"> de </w:t>
      </w:r>
      <w:proofErr w:type="spellStart"/>
      <w:r w:rsidRPr="006519A9">
        <w:rPr>
          <w:rFonts w:ascii="Times New Roman" w:hAnsi="Times New Roman"/>
          <w:lang w:val="fr-FR"/>
        </w:rPr>
        <w:t>executieangajata</w:t>
      </w:r>
      <w:proofErr w:type="spellEnd"/>
      <w:r w:rsidRPr="006519A9">
        <w:rPr>
          <w:rFonts w:ascii="Times New Roman" w:hAnsi="Times New Roman"/>
          <w:lang w:val="fr-FR"/>
        </w:rPr>
        <w:t xml:space="preserve"> de </w:t>
      </w:r>
      <w:proofErr w:type="spellStart"/>
      <w:r w:rsidRPr="006519A9">
        <w:rPr>
          <w:rFonts w:ascii="Times New Roman" w:hAnsi="Times New Roman"/>
          <w:lang w:val="fr-FR"/>
        </w:rPr>
        <w:t>contractantulgeneral</w:t>
      </w:r>
      <w:proofErr w:type="spellEnd"/>
      <w:r w:rsidRPr="006519A9">
        <w:rPr>
          <w:rFonts w:ascii="Times New Roman" w:hAnsi="Times New Roman"/>
          <w:lang w:val="fr-FR"/>
        </w:rPr>
        <w:t xml:space="preserve"> in </w:t>
      </w:r>
      <w:proofErr w:type="spellStart"/>
      <w:r w:rsidRPr="006519A9">
        <w:rPr>
          <w:rFonts w:ascii="Times New Roman" w:hAnsi="Times New Roman"/>
          <w:lang w:val="fr-FR"/>
        </w:rPr>
        <w:t>fatabeneficiarului</w:t>
      </w:r>
      <w:proofErr w:type="spellEnd"/>
      <w:r w:rsidRPr="006519A9">
        <w:rPr>
          <w:rFonts w:ascii="Times New Roman" w:hAnsi="Times New Roman"/>
          <w:lang w:val="fr-FR"/>
        </w:rPr>
        <w:t xml:space="preserve">, </w:t>
      </w:r>
      <w:proofErr w:type="spellStart"/>
      <w:r w:rsidRPr="006519A9">
        <w:rPr>
          <w:rFonts w:ascii="Times New Roman" w:hAnsi="Times New Roman"/>
          <w:lang w:val="fr-FR"/>
        </w:rPr>
        <w:t>subcontractantul</w:t>
      </w:r>
      <w:proofErr w:type="spellEnd"/>
      <w:r w:rsidRPr="006519A9">
        <w:rPr>
          <w:rFonts w:ascii="Times New Roman" w:hAnsi="Times New Roman"/>
          <w:lang w:val="fr-FR"/>
        </w:rPr>
        <w:t xml:space="preserve"> va </w:t>
      </w:r>
      <w:proofErr w:type="spellStart"/>
      <w:r w:rsidRPr="006519A9">
        <w:rPr>
          <w:rFonts w:ascii="Times New Roman" w:hAnsi="Times New Roman"/>
          <w:lang w:val="fr-FR"/>
        </w:rPr>
        <w:t>platiipenalitati</w:t>
      </w:r>
      <w:proofErr w:type="spellEnd"/>
      <w:r w:rsidRPr="006519A9">
        <w:rPr>
          <w:rFonts w:ascii="Times New Roman" w:hAnsi="Times New Roman"/>
          <w:lang w:val="fr-FR"/>
        </w:rPr>
        <w:t xml:space="preserve"> de ______% </w:t>
      </w:r>
      <w:proofErr w:type="spellStart"/>
      <w:r w:rsidRPr="006519A9">
        <w:rPr>
          <w:rFonts w:ascii="Times New Roman" w:hAnsi="Times New Roman"/>
          <w:lang w:val="fr-FR"/>
        </w:rPr>
        <w:t>peziintarzieredin</w:t>
      </w:r>
      <w:proofErr w:type="spellEnd"/>
      <w:r w:rsidRPr="006519A9">
        <w:rPr>
          <w:rFonts w:ascii="Times New Roman" w:hAnsi="Times New Roman"/>
          <w:lang w:val="fr-FR"/>
        </w:rPr>
        <w:t xml:space="preserve"> valoarea ____________________ </w:t>
      </w:r>
      <w:proofErr w:type="spellStart"/>
      <w:r w:rsidRPr="006519A9">
        <w:rPr>
          <w:rFonts w:ascii="Times New Roman" w:hAnsi="Times New Roman"/>
          <w:lang w:val="fr-FR"/>
        </w:rPr>
        <w:t>nerealizata</w:t>
      </w:r>
      <w:proofErr w:type="spellEnd"/>
      <w:r w:rsidRPr="006519A9">
        <w:rPr>
          <w:rFonts w:ascii="Times New Roman" w:hAnsi="Times New Roman"/>
          <w:lang w:val="fr-FR"/>
        </w:rPr>
        <w:t xml:space="preserve"> la termen.</w:t>
      </w:r>
    </w:p>
    <w:p w14:paraId="66EBD240"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lucrarilor</w:t>
      </w:r>
      <w:proofErr w:type="spellEnd"/>
      <w:proofErr w:type="gramEnd"/>
      <w:r w:rsidRPr="006519A9">
        <w:rPr>
          <w:rFonts w:ascii="Times New Roman" w:hAnsi="Times New Roman"/>
          <w:i/>
          <w:lang w:val="fr-FR"/>
        </w:rPr>
        <w:t>, produselor, serviciilor)</w:t>
      </w:r>
    </w:p>
    <w:p w14:paraId="7FEDC593"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ab/>
        <w:t xml:space="preserve">Pentru </w:t>
      </w:r>
      <w:proofErr w:type="spellStart"/>
      <w:r w:rsidRPr="006519A9">
        <w:rPr>
          <w:rFonts w:ascii="Times New Roman" w:hAnsi="Times New Roman"/>
          <w:lang w:val="fr-FR"/>
        </w:rPr>
        <w:t>nerespectareatermenelor</w:t>
      </w:r>
      <w:proofErr w:type="spellEnd"/>
      <w:r w:rsidRPr="006519A9">
        <w:rPr>
          <w:rFonts w:ascii="Times New Roman" w:hAnsi="Times New Roman"/>
          <w:lang w:val="fr-FR"/>
        </w:rPr>
        <w:t xml:space="preserve"> de plata </w:t>
      </w:r>
      <w:proofErr w:type="spellStart"/>
      <w:r w:rsidRPr="006519A9">
        <w:rPr>
          <w:rFonts w:ascii="Times New Roman" w:hAnsi="Times New Roman"/>
          <w:lang w:val="fr-FR"/>
        </w:rPr>
        <w:t>prevazute</w:t>
      </w:r>
      <w:proofErr w:type="spellEnd"/>
      <w:r w:rsidRPr="006519A9">
        <w:rPr>
          <w:rFonts w:ascii="Times New Roman" w:hAnsi="Times New Roman"/>
          <w:lang w:val="fr-FR"/>
        </w:rPr>
        <w:t xml:space="preserve"> la art.3. </w:t>
      </w:r>
      <w:proofErr w:type="gramStart"/>
      <w:r w:rsidRPr="006519A9">
        <w:rPr>
          <w:rFonts w:ascii="Times New Roman" w:hAnsi="Times New Roman"/>
          <w:lang w:val="fr-FR"/>
        </w:rPr>
        <w:t>,</w:t>
      </w:r>
      <w:proofErr w:type="spellStart"/>
      <w:r w:rsidRPr="006519A9">
        <w:rPr>
          <w:rFonts w:ascii="Times New Roman" w:hAnsi="Times New Roman"/>
          <w:lang w:val="fr-FR"/>
        </w:rPr>
        <w:t>contractantulgeneral</w:t>
      </w:r>
      <w:proofErr w:type="spellEnd"/>
      <w:proofErr w:type="gramEnd"/>
      <w:r w:rsidRPr="006519A9">
        <w:rPr>
          <w:rFonts w:ascii="Times New Roman" w:hAnsi="Times New Roman"/>
          <w:lang w:val="fr-FR"/>
        </w:rPr>
        <w:t xml:space="preserve"> va </w:t>
      </w:r>
      <w:proofErr w:type="spellStart"/>
      <w:r w:rsidRPr="006519A9">
        <w:rPr>
          <w:rFonts w:ascii="Times New Roman" w:hAnsi="Times New Roman"/>
          <w:lang w:val="fr-FR"/>
        </w:rPr>
        <w:t>platiipenalitati</w:t>
      </w:r>
      <w:proofErr w:type="spellEnd"/>
      <w:r w:rsidRPr="006519A9">
        <w:rPr>
          <w:rFonts w:ascii="Times New Roman" w:hAnsi="Times New Roman"/>
          <w:lang w:val="fr-FR"/>
        </w:rPr>
        <w:t xml:space="preserve"> de _____ % </w:t>
      </w:r>
      <w:proofErr w:type="spellStart"/>
      <w:r w:rsidRPr="006519A9">
        <w:rPr>
          <w:rFonts w:ascii="Times New Roman" w:hAnsi="Times New Roman"/>
          <w:lang w:val="fr-FR"/>
        </w:rPr>
        <w:t>peziintarziere</w:t>
      </w:r>
      <w:proofErr w:type="spellEnd"/>
      <w:r w:rsidRPr="006519A9">
        <w:rPr>
          <w:rFonts w:ascii="Times New Roman" w:hAnsi="Times New Roman"/>
          <w:lang w:val="fr-FR"/>
        </w:rPr>
        <w:t xml:space="preserve"> la </w:t>
      </w:r>
      <w:proofErr w:type="spellStart"/>
      <w:r w:rsidRPr="006519A9">
        <w:rPr>
          <w:rFonts w:ascii="Times New Roman" w:hAnsi="Times New Roman"/>
          <w:lang w:val="fr-FR"/>
        </w:rPr>
        <w:t>sumadatorata</w:t>
      </w:r>
      <w:proofErr w:type="spellEnd"/>
      <w:r w:rsidRPr="006519A9">
        <w:rPr>
          <w:rFonts w:ascii="Times New Roman" w:hAnsi="Times New Roman"/>
          <w:lang w:val="fr-FR"/>
        </w:rPr>
        <w:t>.</w:t>
      </w:r>
    </w:p>
    <w:p w14:paraId="5FC1A0EC" w14:textId="77777777" w:rsidR="00CA6A2F" w:rsidRPr="006519A9" w:rsidRDefault="00CA6A2F" w:rsidP="00F23BE2">
      <w:pPr>
        <w:spacing w:after="0" w:line="240" w:lineRule="auto"/>
        <w:jc w:val="both"/>
        <w:rPr>
          <w:rFonts w:ascii="Times New Roman" w:hAnsi="Times New Roman"/>
          <w:lang w:val="fr-FR"/>
        </w:rPr>
      </w:pPr>
    </w:p>
    <w:p w14:paraId="224755C7"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 xml:space="preserve">Art.8. </w:t>
      </w:r>
      <w:proofErr w:type="spellStart"/>
      <w:r w:rsidRPr="006519A9">
        <w:rPr>
          <w:rFonts w:ascii="Times New Roman" w:hAnsi="Times New Roman"/>
          <w:lang w:val="fr-FR"/>
        </w:rPr>
        <w:t>Subcontractantul</w:t>
      </w:r>
      <w:proofErr w:type="spellEnd"/>
      <w:r w:rsidRPr="006519A9">
        <w:rPr>
          <w:rFonts w:ascii="Times New Roman" w:hAnsi="Times New Roman"/>
          <w:lang w:val="fr-FR"/>
        </w:rPr>
        <w:t xml:space="preserve"> se </w:t>
      </w:r>
      <w:proofErr w:type="spellStart"/>
      <w:r w:rsidRPr="006519A9">
        <w:rPr>
          <w:rFonts w:ascii="Times New Roman" w:hAnsi="Times New Roman"/>
          <w:lang w:val="fr-FR"/>
        </w:rPr>
        <w:t>angajeazafata</w:t>
      </w:r>
      <w:proofErr w:type="spellEnd"/>
      <w:r w:rsidRPr="006519A9">
        <w:rPr>
          <w:rFonts w:ascii="Times New Roman" w:hAnsi="Times New Roman"/>
          <w:lang w:val="fr-FR"/>
        </w:rPr>
        <w:t xml:space="preserve"> de contractant </w:t>
      </w:r>
      <w:proofErr w:type="spellStart"/>
      <w:r w:rsidRPr="006519A9">
        <w:rPr>
          <w:rFonts w:ascii="Times New Roman" w:hAnsi="Times New Roman"/>
          <w:lang w:val="fr-FR"/>
        </w:rPr>
        <w:t>cuaceleasiobligatii</w:t>
      </w:r>
      <w:proofErr w:type="spellEnd"/>
      <w:r w:rsidRPr="006519A9">
        <w:rPr>
          <w:rFonts w:ascii="Times New Roman" w:hAnsi="Times New Roman"/>
          <w:lang w:val="fr-FR"/>
        </w:rPr>
        <w:t xml:space="preserve"> si </w:t>
      </w:r>
      <w:proofErr w:type="spellStart"/>
      <w:r w:rsidRPr="006519A9">
        <w:rPr>
          <w:rFonts w:ascii="Times New Roman" w:hAnsi="Times New Roman"/>
          <w:lang w:val="fr-FR"/>
        </w:rPr>
        <w:t>responsabilitatipe</w:t>
      </w:r>
      <w:proofErr w:type="spellEnd"/>
      <w:r w:rsidRPr="006519A9">
        <w:rPr>
          <w:rFonts w:ascii="Times New Roman" w:hAnsi="Times New Roman"/>
          <w:lang w:val="fr-FR"/>
        </w:rPr>
        <w:t xml:space="preserve"> care </w:t>
      </w:r>
      <w:proofErr w:type="spellStart"/>
      <w:r w:rsidRPr="006519A9">
        <w:rPr>
          <w:rFonts w:ascii="Times New Roman" w:hAnsi="Times New Roman"/>
          <w:lang w:val="fr-FR"/>
        </w:rPr>
        <w:t>contractantulle</w:t>
      </w:r>
      <w:proofErr w:type="spellEnd"/>
      <w:r w:rsidRPr="006519A9">
        <w:rPr>
          <w:rFonts w:ascii="Times New Roman" w:hAnsi="Times New Roman"/>
          <w:lang w:val="fr-FR"/>
        </w:rPr>
        <w:t xml:space="preserve"> </w:t>
      </w:r>
      <w:proofErr w:type="spellStart"/>
      <w:r w:rsidRPr="006519A9">
        <w:rPr>
          <w:rFonts w:ascii="Times New Roman" w:hAnsi="Times New Roman"/>
          <w:lang w:val="fr-FR"/>
        </w:rPr>
        <w:t>arefata</w:t>
      </w:r>
      <w:proofErr w:type="spellEnd"/>
      <w:r w:rsidRPr="006519A9">
        <w:rPr>
          <w:rFonts w:ascii="Times New Roman" w:hAnsi="Times New Roman"/>
          <w:lang w:val="fr-FR"/>
        </w:rPr>
        <w:t xml:space="preserve"> de </w:t>
      </w:r>
      <w:proofErr w:type="spellStart"/>
      <w:r w:rsidRPr="006519A9">
        <w:rPr>
          <w:rFonts w:ascii="Times New Roman" w:hAnsi="Times New Roman"/>
          <w:lang w:val="fr-FR"/>
        </w:rPr>
        <w:t>investitor</w:t>
      </w:r>
      <w:proofErr w:type="spellEnd"/>
      <w:r w:rsidRPr="006519A9">
        <w:rPr>
          <w:rFonts w:ascii="Times New Roman" w:hAnsi="Times New Roman"/>
          <w:lang w:val="fr-FR"/>
        </w:rPr>
        <w:t xml:space="preserve"> conform contractului______________________________________________________________.</w:t>
      </w:r>
    </w:p>
    <w:p w14:paraId="25B2772E" w14:textId="77777777" w:rsidR="00CA6A2F" w:rsidRPr="006519A9" w:rsidRDefault="00CA6A2F" w:rsidP="00F23BE2">
      <w:pPr>
        <w:spacing w:after="0" w:line="240" w:lineRule="auto"/>
        <w:jc w:val="both"/>
        <w:rPr>
          <w:rFonts w:ascii="Times New Roman" w:hAnsi="Times New Roman"/>
          <w:i/>
          <w:lang w:val="fr-FR"/>
        </w:rPr>
      </w:pPr>
      <w:r w:rsidRPr="006519A9">
        <w:rPr>
          <w:rFonts w:ascii="Times New Roman" w:hAnsi="Times New Roman"/>
          <w:i/>
          <w:lang w:val="fr-FR"/>
        </w:rPr>
        <w:t xml:space="preserve">                                                                                      (</w:t>
      </w:r>
      <w:proofErr w:type="spellStart"/>
      <w:proofErr w:type="gramStart"/>
      <w:r w:rsidRPr="006519A9">
        <w:rPr>
          <w:rFonts w:ascii="Times New Roman" w:hAnsi="Times New Roman"/>
          <w:i/>
          <w:lang w:val="fr-FR"/>
        </w:rPr>
        <w:t>denumire</w:t>
      </w:r>
      <w:proofErr w:type="spellEnd"/>
      <w:proofErr w:type="gramEnd"/>
      <w:r w:rsidRPr="006519A9">
        <w:rPr>
          <w:rFonts w:ascii="Times New Roman" w:hAnsi="Times New Roman"/>
          <w:i/>
          <w:lang w:val="fr-FR"/>
        </w:rPr>
        <w:t xml:space="preserve"> contract)</w:t>
      </w:r>
    </w:p>
    <w:p w14:paraId="4A92E8EA" w14:textId="77777777" w:rsidR="00CA6A2F" w:rsidRPr="006519A9" w:rsidRDefault="00CA6A2F" w:rsidP="00F23BE2">
      <w:pPr>
        <w:spacing w:after="0" w:line="240" w:lineRule="auto"/>
        <w:jc w:val="both"/>
        <w:rPr>
          <w:rFonts w:ascii="Times New Roman" w:hAnsi="Times New Roman"/>
          <w:lang w:val="fr-FR"/>
        </w:rPr>
      </w:pPr>
      <w:r w:rsidRPr="006519A9">
        <w:rPr>
          <w:rFonts w:ascii="Times New Roman" w:hAnsi="Times New Roman"/>
          <w:lang w:val="fr-FR"/>
        </w:rPr>
        <w:t xml:space="preserve">Art.9. </w:t>
      </w:r>
      <w:proofErr w:type="spellStart"/>
      <w:r w:rsidRPr="006519A9">
        <w:rPr>
          <w:rFonts w:ascii="Times New Roman" w:hAnsi="Times New Roman"/>
          <w:lang w:val="fr-FR"/>
        </w:rPr>
        <w:t>Neintelegerile</w:t>
      </w:r>
      <w:proofErr w:type="spellEnd"/>
      <w:r w:rsidRPr="006519A9">
        <w:rPr>
          <w:rFonts w:ascii="Times New Roman" w:hAnsi="Times New Roman"/>
          <w:lang w:val="fr-FR"/>
        </w:rPr>
        <w:t xml:space="preserve"> dintre parti se vor </w:t>
      </w:r>
      <w:proofErr w:type="spellStart"/>
      <w:r w:rsidRPr="006519A9">
        <w:rPr>
          <w:rFonts w:ascii="Times New Roman" w:hAnsi="Times New Roman"/>
          <w:lang w:val="fr-FR"/>
        </w:rPr>
        <w:t>rezolvape</w:t>
      </w:r>
      <w:proofErr w:type="spellEnd"/>
      <w:r w:rsidRPr="006519A9">
        <w:rPr>
          <w:rFonts w:ascii="Times New Roman" w:hAnsi="Times New Roman"/>
          <w:lang w:val="fr-FR"/>
        </w:rPr>
        <w:t xml:space="preserve"> cale </w:t>
      </w:r>
      <w:proofErr w:type="spellStart"/>
      <w:r w:rsidRPr="006519A9">
        <w:rPr>
          <w:rFonts w:ascii="Times New Roman" w:hAnsi="Times New Roman"/>
          <w:lang w:val="fr-FR"/>
        </w:rPr>
        <w:t>amiabila</w:t>
      </w:r>
      <w:proofErr w:type="spellEnd"/>
      <w:r w:rsidRPr="006519A9">
        <w:rPr>
          <w:rFonts w:ascii="Times New Roman" w:hAnsi="Times New Roman"/>
          <w:lang w:val="fr-FR"/>
        </w:rPr>
        <w:t xml:space="preserve">. </w:t>
      </w:r>
      <w:proofErr w:type="spellStart"/>
      <w:r w:rsidRPr="006519A9">
        <w:rPr>
          <w:rFonts w:ascii="Times New Roman" w:hAnsi="Times New Roman"/>
          <w:lang w:val="fr-FR"/>
        </w:rPr>
        <w:t>Daca</w:t>
      </w:r>
      <w:proofErr w:type="spellEnd"/>
      <w:r w:rsidRPr="006519A9">
        <w:rPr>
          <w:rFonts w:ascii="Times New Roman" w:hAnsi="Times New Roman"/>
          <w:lang w:val="fr-FR"/>
        </w:rPr>
        <w:t xml:space="preserve"> acest </w:t>
      </w:r>
      <w:proofErr w:type="spellStart"/>
      <w:r w:rsidRPr="006519A9">
        <w:rPr>
          <w:rFonts w:ascii="Times New Roman" w:hAnsi="Times New Roman"/>
          <w:lang w:val="fr-FR"/>
        </w:rPr>
        <w:t>lucru</w:t>
      </w:r>
      <w:proofErr w:type="spellEnd"/>
      <w:r w:rsidRPr="006519A9">
        <w:rPr>
          <w:rFonts w:ascii="Times New Roman" w:hAnsi="Times New Roman"/>
          <w:lang w:val="fr-FR"/>
        </w:rPr>
        <w:t xml:space="preserve"> nu este </w:t>
      </w:r>
      <w:proofErr w:type="spellStart"/>
      <w:r w:rsidRPr="006519A9">
        <w:rPr>
          <w:rFonts w:ascii="Times New Roman" w:hAnsi="Times New Roman"/>
          <w:lang w:val="fr-FR"/>
        </w:rPr>
        <w:t>posibil</w:t>
      </w:r>
      <w:proofErr w:type="spellEnd"/>
      <w:r w:rsidRPr="006519A9">
        <w:rPr>
          <w:rFonts w:ascii="Times New Roman" w:hAnsi="Times New Roman"/>
          <w:lang w:val="fr-FR"/>
        </w:rPr>
        <w:t xml:space="preserve">, </w:t>
      </w:r>
      <w:proofErr w:type="spellStart"/>
      <w:r w:rsidRPr="006519A9">
        <w:rPr>
          <w:rFonts w:ascii="Times New Roman" w:hAnsi="Times New Roman"/>
          <w:lang w:val="fr-FR"/>
        </w:rPr>
        <w:t>litigiile</w:t>
      </w:r>
      <w:proofErr w:type="spellEnd"/>
      <w:r w:rsidRPr="006519A9">
        <w:rPr>
          <w:rFonts w:ascii="Times New Roman" w:hAnsi="Times New Roman"/>
          <w:lang w:val="fr-FR"/>
        </w:rPr>
        <w:t xml:space="preserve"> se vor </w:t>
      </w:r>
      <w:proofErr w:type="spellStart"/>
      <w:r w:rsidRPr="006519A9">
        <w:rPr>
          <w:rFonts w:ascii="Times New Roman" w:hAnsi="Times New Roman"/>
          <w:lang w:val="fr-FR"/>
        </w:rPr>
        <w:t>solutionape</w:t>
      </w:r>
      <w:proofErr w:type="spellEnd"/>
      <w:r w:rsidRPr="006519A9">
        <w:rPr>
          <w:rFonts w:ascii="Times New Roman" w:hAnsi="Times New Roman"/>
          <w:lang w:val="fr-FR"/>
        </w:rPr>
        <w:t xml:space="preserve"> cale </w:t>
      </w:r>
      <w:proofErr w:type="spellStart"/>
      <w:r w:rsidRPr="006519A9">
        <w:rPr>
          <w:rFonts w:ascii="Times New Roman" w:hAnsi="Times New Roman"/>
          <w:lang w:val="fr-FR"/>
        </w:rPr>
        <w:t>legala</w:t>
      </w:r>
      <w:proofErr w:type="spellEnd"/>
      <w:r w:rsidRPr="006519A9">
        <w:rPr>
          <w:rFonts w:ascii="Times New Roman" w:hAnsi="Times New Roman"/>
          <w:lang w:val="fr-FR"/>
        </w:rPr>
        <w:t>.</w:t>
      </w:r>
    </w:p>
    <w:p w14:paraId="00FE449C" w14:textId="77777777" w:rsidR="00CA6A2F" w:rsidRPr="006519A9" w:rsidRDefault="00CA6A2F" w:rsidP="00F23BE2">
      <w:pPr>
        <w:spacing w:after="0" w:line="240" w:lineRule="auto"/>
        <w:jc w:val="both"/>
        <w:rPr>
          <w:rFonts w:ascii="Times New Roman" w:hAnsi="Times New Roman"/>
          <w:lang w:val="fr-FR"/>
        </w:rPr>
      </w:pPr>
    </w:p>
    <w:p w14:paraId="359AC1DB" w14:textId="77777777" w:rsidR="00CA6A2F" w:rsidRPr="00167CE0" w:rsidRDefault="00CA6A2F" w:rsidP="00F23BE2">
      <w:pPr>
        <w:spacing w:after="0" w:line="240" w:lineRule="auto"/>
        <w:jc w:val="both"/>
        <w:rPr>
          <w:rFonts w:ascii="Times New Roman" w:hAnsi="Times New Roman"/>
          <w:lang w:val="pt-BR"/>
        </w:rPr>
      </w:pPr>
      <w:r w:rsidRPr="006519A9">
        <w:rPr>
          <w:rFonts w:ascii="Times New Roman" w:hAnsi="Times New Roman"/>
          <w:lang w:val="fr-FR"/>
        </w:rPr>
        <w:tab/>
      </w:r>
      <w:r w:rsidRPr="00167CE0">
        <w:rPr>
          <w:rFonts w:ascii="Times New Roman" w:hAnsi="Times New Roman"/>
          <w:lang w:val="pt-BR"/>
        </w:rPr>
        <w:t>Prezentul contract s-a incheiat in doua exemplare, cate un exemplar pentru fiecare parte.</w:t>
      </w:r>
    </w:p>
    <w:p w14:paraId="0D0BB658" w14:textId="77777777" w:rsidR="00CA6A2F" w:rsidRPr="00167CE0" w:rsidRDefault="00CA6A2F" w:rsidP="00F23BE2">
      <w:pPr>
        <w:spacing w:after="0" w:line="240" w:lineRule="auto"/>
        <w:jc w:val="both"/>
        <w:rPr>
          <w:rFonts w:ascii="Times New Roman" w:hAnsi="Times New Roman"/>
          <w:lang w:val="pt-BR"/>
        </w:rPr>
      </w:pPr>
    </w:p>
    <w:p w14:paraId="155F0D5C" w14:textId="77777777" w:rsidR="00CA6A2F" w:rsidRPr="00167CE0" w:rsidRDefault="00CA6A2F" w:rsidP="00F23BE2">
      <w:pPr>
        <w:spacing w:after="0" w:line="240" w:lineRule="auto"/>
        <w:jc w:val="both"/>
        <w:rPr>
          <w:rFonts w:ascii="Times New Roman" w:hAnsi="Times New Roman"/>
          <w:lang w:val="pt-BR"/>
        </w:rPr>
      </w:pPr>
    </w:p>
    <w:p w14:paraId="7A904F85" w14:textId="77777777" w:rsidR="00CA6A2F" w:rsidRPr="00167CE0" w:rsidRDefault="00CA6A2F" w:rsidP="00F23BE2">
      <w:pPr>
        <w:spacing w:after="0" w:line="240" w:lineRule="auto"/>
        <w:jc w:val="both"/>
        <w:rPr>
          <w:rFonts w:ascii="Times New Roman" w:hAnsi="Times New Roman"/>
          <w:lang w:val="pt-BR"/>
        </w:rPr>
      </w:pPr>
      <w:r w:rsidRPr="00167CE0">
        <w:rPr>
          <w:rFonts w:ascii="Times New Roman" w:hAnsi="Times New Roman"/>
          <w:lang w:val="pt-BR"/>
        </w:rPr>
        <w:t>______________________</w:t>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r>
      <w:r w:rsidRPr="00167CE0">
        <w:rPr>
          <w:rFonts w:ascii="Times New Roman" w:hAnsi="Times New Roman"/>
          <w:lang w:val="pt-BR"/>
        </w:rPr>
        <w:tab/>
        <w:t>______________________</w:t>
      </w:r>
    </w:p>
    <w:p w14:paraId="0D479E00" w14:textId="77777777" w:rsidR="00CA6A2F" w:rsidRPr="00167CE0" w:rsidRDefault="00CA6A2F" w:rsidP="00F23BE2">
      <w:pPr>
        <w:spacing w:after="0" w:line="240" w:lineRule="auto"/>
        <w:jc w:val="both"/>
        <w:rPr>
          <w:rFonts w:ascii="Times New Roman" w:hAnsi="Times New Roman"/>
          <w:i/>
          <w:lang w:val="pt-BR"/>
        </w:rPr>
      </w:pPr>
      <w:r w:rsidRPr="00167CE0">
        <w:rPr>
          <w:rFonts w:ascii="Times New Roman" w:hAnsi="Times New Roman"/>
          <w:i/>
          <w:lang w:val="pt-BR"/>
        </w:rPr>
        <w:t xml:space="preserve">              (contractant)     </w:t>
      </w:r>
      <w:r w:rsidRPr="00167CE0">
        <w:rPr>
          <w:rFonts w:ascii="Times New Roman" w:hAnsi="Times New Roman"/>
          <w:i/>
          <w:lang w:val="pt-BR"/>
        </w:rPr>
        <w:tab/>
      </w:r>
      <w:r w:rsidRPr="00167CE0">
        <w:rPr>
          <w:rFonts w:ascii="Times New Roman" w:hAnsi="Times New Roman"/>
          <w:i/>
          <w:lang w:val="pt-BR"/>
        </w:rPr>
        <w:tab/>
      </w:r>
      <w:r w:rsidRPr="00167CE0">
        <w:rPr>
          <w:rFonts w:ascii="Times New Roman" w:hAnsi="Times New Roman"/>
          <w:i/>
          <w:lang w:val="pt-BR"/>
        </w:rPr>
        <w:tab/>
      </w:r>
      <w:r w:rsidRPr="00167CE0">
        <w:rPr>
          <w:rFonts w:ascii="Times New Roman" w:hAnsi="Times New Roman"/>
          <w:i/>
          <w:lang w:val="pt-BR"/>
        </w:rPr>
        <w:tab/>
        <w:t xml:space="preserve">                                  (subcontractant)  </w:t>
      </w:r>
    </w:p>
    <w:p w14:paraId="0F852312" w14:textId="77777777" w:rsidR="00CA6A2F" w:rsidRPr="006519A9" w:rsidRDefault="00CA6A2F" w:rsidP="00BA4364">
      <w:pPr>
        <w:spacing w:after="0" w:line="240" w:lineRule="auto"/>
        <w:rPr>
          <w:rFonts w:ascii="Times New Roman" w:hAnsi="Times New Roman"/>
          <w:lang w:val="fr-FR"/>
        </w:rPr>
      </w:pPr>
    </w:p>
    <w:p w14:paraId="019F1E71" w14:textId="77777777" w:rsidR="00CA6A2F" w:rsidRPr="00167CE0" w:rsidRDefault="00CA6A2F" w:rsidP="00BA4364">
      <w:pPr>
        <w:spacing w:after="0" w:line="240" w:lineRule="auto"/>
        <w:rPr>
          <w:rFonts w:ascii="Times New Roman" w:hAnsi="Times New Roman"/>
          <w:lang w:val="pt-BR"/>
        </w:rPr>
      </w:pPr>
    </w:p>
    <w:p w14:paraId="505F91AB" w14:textId="77777777" w:rsidR="00CA6A2F" w:rsidRPr="00167CE0" w:rsidRDefault="00CA6A2F" w:rsidP="00BA4364">
      <w:pPr>
        <w:spacing w:after="0" w:line="240" w:lineRule="auto"/>
        <w:rPr>
          <w:rFonts w:ascii="Times New Roman" w:hAnsi="Times New Roman"/>
          <w:lang w:val="pt-BR"/>
        </w:rPr>
      </w:pPr>
    </w:p>
    <w:p w14:paraId="7D6424EF" w14:textId="77777777" w:rsidR="00CA6A2F" w:rsidRPr="00167CE0" w:rsidRDefault="00CA6A2F" w:rsidP="00BA4364">
      <w:pPr>
        <w:spacing w:after="0" w:line="240" w:lineRule="auto"/>
        <w:rPr>
          <w:rFonts w:ascii="Times New Roman" w:hAnsi="Times New Roman"/>
          <w:lang w:val="pt-BR"/>
        </w:rPr>
      </w:pPr>
    </w:p>
    <w:p w14:paraId="05E9EC00" w14:textId="77777777" w:rsidR="00CA6A2F" w:rsidRPr="00167CE0" w:rsidRDefault="00CA6A2F" w:rsidP="00BA4364">
      <w:pPr>
        <w:spacing w:after="0" w:line="240" w:lineRule="auto"/>
        <w:rPr>
          <w:rFonts w:ascii="Times New Roman" w:hAnsi="Times New Roman"/>
          <w:lang w:val="pt-BR"/>
        </w:rPr>
      </w:pPr>
    </w:p>
    <w:p w14:paraId="7A0F632F" w14:textId="77777777" w:rsidR="00CA6A2F" w:rsidRPr="00167CE0" w:rsidRDefault="00CA6A2F" w:rsidP="00BA4364">
      <w:pPr>
        <w:spacing w:after="0" w:line="240" w:lineRule="auto"/>
        <w:rPr>
          <w:rFonts w:ascii="Times New Roman" w:hAnsi="Times New Roman"/>
          <w:lang w:val="pt-BR"/>
        </w:rPr>
      </w:pPr>
    </w:p>
    <w:p w14:paraId="3B5D0234" w14:textId="77777777" w:rsidR="00CA6A2F" w:rsidRPr="00167CE0" w:rsidRDefault="00CA6A2F" w:rsidP="00BA4364">
      <w:pPr>
        <w:spacing w:after="0" w:line="240" w:lineRule="auto"/>
        <w:rPr>
          <w:rFonts w:ascii="Times New Roman" w:hAnsi="Times New Roman"/>
          <w:lang w:val="pt-BR"/>
        </w:rPr>
      </w:pPr>
    </w:p>
    <w:p w14:paraId="7A2A4FBE" w14:textId="77777777" w:rsidR="00CA6A2F" w:rsidRPr="00167CE0" w:rsidRDefault="00CA6A2F" w:rsidP="00BA4364">
      <w:pPr>
        <w:spacing w:after="0" w:line="240" w:lineRule="auto"/>
        <w:rPr>
          <w:rFonts w:ascii="Times New Roman" w:hAnsi="Times New Roman"/>
          <w:lang w:val="pt-BR"/>
        </w:rPr>
      </w:pPr>
    </w:p>
    <w:p w14:paraId="44421778" w14:textId="77777777" w:rsidR="00CA6A2F" w:rsidRPr="00167CE0" w:rsidRDefault="00CA6A2F" w:rsidP="00BA4364">
      <w:pPr>
        <w:spacing w:after="0" w:line="240" w:lineRule="auto"/>
        <w:rPr>
          <w:rFonts w:ascii="Times New Roman" w:hAnsi="Times New Roman"/>
          <w:lang w:val="pt-BR"/>
        </w:rPr>
      </w:pPr>
    </w:p>
    <w:p w14:paraId="368B42B7" w14:textId="77777777" w:rsidR="00CA6A2F" w:rsidRPr="00167CE0" w:rsidRDefault="00CA6A2F" w:rsidP="00BA4364">
      <w:pPr>
        <w:spacing w:after="0" w:line="240" w:lineRule="auto"/>
        <w:rPr>
          <w:rFonts w:ascii="Times New Roman" w:hAnsi="Times New Roman"/>
          <w:lang w:val="pt-BR"/>
        </w:rPr>
      </w:pPr>
    </w:p>
    <w:p w14:paraId="178B4471" w14:textId="77777777" w:rsidR="00CA6A2F" w:rsidRPr="00167CE0" w:rsidRDefault="00CA6A2F" w:rsidP="00BA4364">
      <w:pPr>
        <w:spacing w:after="0" w:line="240" w:lineRule="auto"/>
        <w:rPr>
          <w:rFonts w:ascii="Times New Roman" w:hAnsi="Times New Roman"/>
          <w:lang w:val="pt-BR"/>
        </w:rPr>
      </w:pPr>
    </w:p>
    <w:p w14:paraId="54CD7459" w14:textId="77777777" w:rsidR="00CA6A2F" w:rsidRPr="00167CE0" w:rsidRDefault="00CA6A2F" w:rsidP="00BA4364">
      <w:pPr>
        <w:spacing w:after="0" w:line="240" w:lineRule="auto"/>
        <w:rPr>
          <w:rFonts w:ascii="Times New Roman" w:hAnsi="Times New Roman"/>
          <w:lang w:val="pt-BR"/>
        </w:rPr>
      </w:pPr>
    </w:p>
    <w:p w14:paraId="68F5573E" w14:textId="77777777" w:rsidR="00CA6A2F" w:rsidRPr="00167CE0" w:rsidRDefault="00CA6A2F" w:rsidP="00BA4364">
      <w:pPr>
        <w:spacing w:after="0" w:line="240" w:lineRule="auto"/>
        <w:rPr>
          <w:rFonts w:ascii="Times New Roman" w:hAnsi="Times New Roman"/>
          <w:lang w:val="pt-BR"/>
        </w:rPr>
      </w:pPr>
    </w:p>
    <w:p w14:paraId="2720C85B" w14:textId="77777777" w:rsidR="00CA6A2F" w:rsidRPr="00167CE0" w:rsidRDefault="00CA6A2F" w:rsidP="00BA4364">
      <w:pPr>
        <w:spacing w:after="0" w:line="240" w:lineRule="auto"/>
        <w:rPr>
          <w:rFonts w:ascii="Times New Roman" w:hAnsi="Times New Roman"/>
          <w:lang w:val="pt-BR"/>
        </w:rPr>
      </w:pPr>
    </w:p>
    <w:p w14:paraId="2FB314F0" w14:textId="77777777" w:rsidR="00CA6A2F" w:rsidRPr="00167CE0" w:rsidRDefault="00CA6A2F" w:rsidP="00BA4364">
      <w:pPr>
        <w:spacing w:after="0" w:line="240" w:lineRule="auto"/>
        <w:rPr>
          <w:rFonts w:ascii="Times New Roman" w:hAnsi="Times New Roman"/>
          <w:lang w:val="pt-BR"/>
        </w:rPr>
      </w:pPr>
    </w:p>
    <w:p w14:paraId="043718C7" w14:textId="77777777" w:rsidR="00CA6A2F" w:rsidRPr="00167CE0" w:rsidRDefault="00CA6A2F" w:rsidP="00BA4364">
      <w:pPr>
        <w:spacing w:after="0" w:line="240" w:lineRule="auto"/>
        <w:rPr>
          <w:rFonts w:ascii="Times New Roman" w:hAnsi="Times New Roman"/>
          <w:lang w:val="pt-BR"/>
        </w:rPr>
      </w:pPr>
    </w:p>
    <w:p w14:paraId="50BE38BF" w14:textId="77777777" w:rsidR="00CA6A2F" w:rsidRPr="00167CE0" w:rsidRDefault="00CA6A2F" w:rsidP="00BA4364">
      <w:pPr>
        <w:spacing w:after="0" w:line="240" w:lineRule="auto"/>
        <w:rPr>
          <w:rFonts w:ascii="Times New Roman" w:hAnsi="Times New Roman"/>
          <w:lang w:val="pt-BR"/>
        </w:rPr>
      </w:pPr>
    </w:p>
    <w:p w14:paraId="2C93E8E8" w14:textId="77777777" w:rsidR="00CA6A2F" w:rsidRPr="00167CE0" w:rsidRDefault="00CA6A2F" w:rsidP="00BA4364">
      <w:pPr>
        <w:spacing w:after="0" w:line="240" w:lineRule="auto"/>
        <w:rPr>
          <w:rFonts w:ascii="Times New Roman" w:hAnsi="Times New Roman"/>
          <w:lang w:val="pt-BR"/>
        </w:rPr>
      </w:pPr>
    </w:p>
    <w:p w14:paraId="415AC6E0" w14:textId="77777777" w:rsidR="00CA6A2F" w:rsidRPr="00167CE0" w:rsidRDefault="00CA6A2F" w:rsidP="00BA4364">
      <w:pPr>
        <w:spacing w:after="0" w:line="240" w:lineRule="auto"/>
        <w:rPr>
          <w:rFonts w:ascii="Times New Roman" w:hAnsi="Times New Roman"/>
          <w:lang w:val="pt-BR"/>
        </w:rPr>
      </w:pPr>
    </w:p>
    <w:p w14:paraId="528C5ADD" w14:textId="77777777" w:rsidR="00CA6A2F" w:rsidRPr="00167CE0" w:rsidRDefault="00CA6A2F" w:rsidP="00BA4364">
      <w:pPr>
        <w:spacing w:after="0" w:line="240" w:lineRule="auto"/>
        <w:rPr>
          <w:rFonts w:ascii="Times New Roman" w:hAnsi="Times New Roman"/>
          <w:lang w:val="pt-BR"/>
        </w:rPr>
      </w:pPr>
    </w:p>
    <w:p w14:paraId="6D86A1CE" w14:textId="77777777" w:rsidR="00CA6A2F" w:rsidRPr="00167CE0" w:rsidRDefault="00CA6A2F" w:rsidP="00BA4364">
      <w:pPr>
        <w:spacing w:after="0" w:line="240" w:lineRule="auto"/>
        <w:rPr>
          <w:rFonts w:ascii="Times New Roman" w:hAnsi="Times New Roman"/>
          <w:lang w:val="pt-BR"/>
        </w:rPr>
      </w:pPr>
    </w:p>
    <w:p w14:paraId="60FA4DA6" w14:textId="77777777" w:rsidR="00CA6A2F" w:rsidRDefault="00CA6A2F" w:rsidP="00BA4364">
      <w:pPr>
        <w:spacing w:after="0" w:line="240" w:lineRule="auto"/>
        <w:rPr>
          <w:rFonts w:ascii="Times New Roman" w:hAnsi="Times New Roman"/>
          <w:lang w:val="pt-BR"/>
        </w:rPr>
      </w:pPr>
    </w:p>
    <w:p w14:paraId="7D81D635" w14:textId="77777777" w:rsidR="008D5E19" w:rsidRDefault="008D5E19" w:rsidP="00BA4364">
      <w:pPr>
        <w:spacing w:after="0" w:line="240" w:lineRule="auto"/>
        <w:rPr>
          <w:rFonts w:ascii="Times New Roman" w:hAnsi="Times New Roman"/>
          <w:lang w:val="pt-BR"/>
        </w:rPr>
      </w:pPr>
    </w:p>
    <w:p w14:paraId="7903A796" w14:textId="77777777" w:rsidR="008D5E19" w:rsidRDefault="008D5E19" w:rsidP="00BA4364">
      <w:pPr>
        <w:spacing w:after="0" w:line="240" w:lineRule="auto"/>
        <w:rPr>
          <w:rFonts w:ascii="Times New Roman" w:hAnsi="Times New Roman"/>
          <w:lang w:val="pt-BR"/>
        </w:rPr>
      </w:pPr>
    </w:p>
    <w:p w14:paraId="1C411AE8" w14:textId="77777777" w:rsidR="008D5E19" w:rsidRPr="00167CE0" w:rsidRDefault="008D5E19" w:rsidP="00BA4364">
      <w:pPr>
        <w:spacing w:after="0" w:line="240" w:lineRule="auto"/>
        <w:rPr>
          <w:rFonts w:ascii="Times New Roman" w:hAnsi="Times New Roman"/>
          <w:lang w:val="pt-BR"/>
        </w:rPr>
      </w:pPr>
    </w:p>
    <w:p w14:paraId="1B73F880" w14:textId="6296BB19" w:rsidR="00AB1F23" w:rsidRPr="00AB1F23" w:rsidRDefault="00AB1F23" w:rsidP="00AB1F23">
      <w:pPr>
        <w:keepNext/>
        <w:pageBreakBefore/>
        <w:suppressAutoHyphens/>
        <w:spacing w:after="0" w:line="240" w:lineRule="auto"/>
        <w:jc w:val="right"/>
        <w:rPr>
          <w:rFonts w:ascii="Times New Roman" w:eastAsia="Times New Roman" w:hAnsi="Times New Roman"/>
          <w:b/>
          <w:iCs/>
          <w:kern w:val="1"/>
          <w:sz w:val="24"/>
          <w:szCs w:val="24"/>
          <w:lang w:val="pt-BR" w:eastAsia="ar-SA"/>
        </w:rPr>
      </w:pPr>
      <w:r w:rsidRPr="00C04073">
        <w:rPr>
          <w:rFonts w:ascii="Times New Roman" w:eastAsia="Times New Roman" w:hAnsi="Times New Roman"/>
          <w:b/>
          <w:iCs/>
          <w:kern w:val="1"/>
          <w:sz w:val="24"/>
          <w:szCs w:val="24"/>
          <w:lang w:val="pt-BR" w:eastAsia="ar-SA"/>
        </w:rPr>
        <w:t xml:space="preserve">Formular nr. </w:t>
      </w:r>
      <w:r w:rsidRPr="00AB1F23">
        <w:rPr>
          <w:rFonts w:ascii="Times New Roman" w:eastAsia="Times New Roman" w:hAnsi="Times New Roman"/>
          <w:b/>
          <w:iCs/>
          <w:kern w:val="1"/>
          <w:sz w:val="24"/>
          <w:szCs w:val="24"/>
          <w:lang w:val="pt-BR" w:eastAsia="ar-SA"/>
        </w:rPr>
        <w:t>1</w:t>
      </w:r>
      <w:r>
        <w:rPr>
          <w:rFonts w:ascii="Times New Roman" w:eastAsia="Times New Roman" w:hAnsi="Times New Roman"/>
          <w:b/>
          <w:iCs/>
          <w:kern w:val="1"/>
          <w:sz w:val="24"/>
          <w:szCs w:val="24"/>
          <w:lang w:val="pt-BR" w:eastAsia="ar-SA"/>
        </w:rPr>
        <w:t>1</w:t>
      </w:r>
    </w:p>
    <w:p w14:paraId="3004DF40" w14:textId="77777777" w:rsidR="009E1DF0" w:rsidRDefault="009E1DF0" w:rsidP="009E1DF0">
      <w:pPr>
        <w:rPr>
          <w:lang w:val="ro-RO"/>
        </w:rPr>
      </w:pPr>
    </w:p>
    <w:p w14:paraId="45F554C5" w14:textId="77777777" w:rsidR="009E1DF0" w:rsidRDefault="009E1DF0" w:rsidP="009E1DF0">
      <w:pPr>
        <w:pStyle w:val="Titlu1"/>
        <w:tabs>
          <w:tab w:val="clear" w:pos="0"/>
          <w:tab w:val="left" w:pos="720"/>
        </w:tabs>
        <w:ind w:left="0" w:firstLine="0"/>
        <w:rPr>
          <w:rFonts w:ascii="Times New Roman" w:hAnsi="Times New Roman"/>
          <w:lang w:val="ro-RO"/>
        </w:rPr>
      </w:pPr>
      <w:r>
        <w:rPr>
          <w:rFonts w:ascii="Times New Roman" w:hAnsi="Times New Roman"/>
          <w:lang w:val="ro-RO"/>
        </w:rPr>
        <w:t>ANGAJAMENT privind susţinerea tehnica si profesională a ofertantului/grupului de operatori economici</w:t>
      </w:r>
    </w:p>
    <w:p w14:paraId="6FC1DE15" w14:textId="77777777" w:rsidR="009E1DF0" w:rsidRDefault="009E1DF0" w:rsidP="009E1DF0">
      <w:pPr>
        <w:pStyle w:val="DefaultText"/>
        <w:rPr>
          <w:lang w:val="it-IT"/>
        </w:rPr>
      </w:pPr>
    </w:p>
    <w:p w14:paraId="7B71C7A2" w14:textId="77777777" w:rsidR="009E1DF0" w:rsidRDefault="009E1DF0" w:rsidP="009E1DF0">
      <w:pPr>
        <w:shd w:val="clear" w:color="auto" w:fill="FFFFFF"/>
        <w:rPr>
          <w:rFonts w:ascii="Times New Roman" w:hAnsi="Times New Roman"/>
          <w:b/>
          <w:lang w:val="ro-RO"/>
        </w:rPr>
      </w:pPr>
      <w:r>
        <w:rPr>
          <w:rFonts w:ascii="Times New Roman" w:hAnsi="Times New Roman"/>
          <w:b/>
          <w:spacing w:val="-2"/>
          <w:lang w:val="ro-RO"/>
        </w:rPr>
        <w:t>..........................</w:t>
      </w:r>
    </w:p>
    <w:p w14:paraId="5704835E" w14:textId="77777777" w:rsidR="009E1DF0" w:rsidRDefault="009E1DF0" w:rsidP="009E1DF0">
      <w:pPr>
        <w:shd w:val="clear" w:color="auto" w:fill="FFFFFF"/>
        <w:rPr>
          <w:rFonts w:ascii="Times New Roman" w:hAnsi="Times New Roman"/>
          <w:lang w:val="ro-RO"/>
        </w:rPr>
      </w:pPr>
      <w:r>
        <w:rPr>
          <w:rFonts w:ascii="Times New Roman" w:hAnsi="Times New Roman"/>
          <w:lang w:val="ro-RO"/>
        </w:rPr>
        <w:t xml:space="preserve">(denumirea)                                                                 </w:t>
      </w:r>
      <w:r>
        <w:rPr>
          <w:rFonts w:ascii="Times New Roman" w:hAnsi="Times New Roman"/>
          <w:b/>
          <w:lang w:val="ro-RO"/>
        </w:rPr>
        <w:t>ANGAJAMENT</w:t>
      </w:r>
    </w:p>
    <w:p w14:paraId="63308E2E" w14:textId="77777777" w:rsidR="009E1DF0" w:rsidRDefault="009E1DF0" w:rsidP="009E1DF0">
      <w:pPr>
        <w:shd w:val="clear" w:color="auto" w:fill="FFFFFF"/>
        <w:spacing w:line="259" w:lineRule="exact"/>
        <w:ind w:right="5"/>
        <w:jc w:val="center"/>
        <w:rPr>
          <w:rFonts w:ascii="Times New Roman" w:hAnsi="Times New Roman"/>
          <w:b/>
          <w:lang w:val="ro-RO"/>
        </w:rPr>
      </w:pPr>
      <w:r>
        <w:rPr>
          <w:rFonts w:ascii="Times New Roman" w:hAnsi="Times New Roman"/>
          <w:b/>
          <w:lang w:val="ro-RO"/>
        </w:rPr>
        <w:t xml:space="preserve">privind susţinerea tehnica si profesională, </w:t>
      </w:r>
    </w:p>
    <w:p w14:paraId="58CB5D2A" w14:textId="77777777" w:rsidR="009E1DF0" w:rsidRDefault="009E1DF0" w:rsidP="009E1DF0">
      <w:pPr>
        <w:shd w:val="clear" w:color="auto" w:fill="FFFFFF"/>
        <w:spacing w:line="259" w:lineRule="exact"/>
        <w:ind w:right="5"/>
        <w:jc w:val="center"/>
        <w:rPr>
          <w:rFonts w:ascii="Times New Roman" w:hAnsi="Times New Roman"/>
          <w:b/>
          <w:lang w:val="ro-RO"/>
        </w:rPr>
      </w:pPr>
      <w:r>
        <w:rPr>
          <w:rFonts w:ascii="Times New Roman" w:hAnsi="Times New Roman"/>
          <w:b/>
          <w:lang w:val="ro-RO"/>
        </w:rPr>
        <w:t xml:space="preserve">respectiv experienţa similară   </w:t>
      </w:r>
    </w:p>
    <w:p w14:paraId="0CC20807" w14:textId="77777777" w:rsidR="009E1DF0" w:rsidRDefault="009E1DF0" w:rsidP="009E1DF0">
      <w:pPr>
        <w:shd w:val="clear" w:color="auto" w:fill="FFFFFF"/>
        <w:spacing w:line="259" w:lineRule="exact"/>
        <w:ind w:right="19"/>
        <w:rPr>
          <w:rFonts w:ascii="Times New Roman" w:hAnsi="Times New Roman"/>
          <w:lang w:val="it-IT"/>
        </w:rPr>
      </w:pPr>
    </w:p>
    <w:p w14:paraId="0ABA9A03" w14:textId="77777777" w:rsidR="009E1DF0" w:rsidRDefault="009E1DF0" w:rsidP="009E1DF0">
      <w:pPr>
        <w:shd w:val="clear" w:color="auto" w:fill="FFFFFF"/>
        <w:spacing w:line="259" w:lineRule="exact"/>
        <w:ind w:right="19"/>
        <w:rPr>
          <w:rFonts w:ascii="Times New Roman" w:hAnsi="Times New Roman"/>
          <w:lang w:val="it-IT"/>
        </w:rPr>
      </w:pPr>
      <w:r>
        <w:rPr>
          <w:rFonts w:ascii="Times New Roman" w:hAnsi="Times New Roman"/>
          <w:spacing w:val="-2"/>
          <w:lang w:val="ro-RO"/>
        </w:rPr>
        <w:t>Către</w:t>
      </w:r>
      <w:r>
        <w:rPr>
          <w:rFonts w:ascii="Times New Roman" w:hAnsi="Times New Roman"/>
          <w:lang w:val="ro-RO"/>
        </w:rPr>
        <w:t>, ..............................................</w:t>
      </w:r>
    </w:p>
    <w:p w14:paraId="33B311AC" w14:textId="77777777" w:rsidR="009E1DF0" w:rsidRDefault="009E1DF0" w:rsidP="009E1DF0">
      <w:pPr>
        <w:shd w:val="clear" w:color="auto" w:fill="FFFFFF"/>
        <w:spacing w:before="5"/>
        <w:ind w:left="566"/>
        <w:rPr>
          <w:rFonts w:ascii="Times New Roman" w:hAnsi="Times New Roman"/>
          <w:i/>
          <w:lang w:val="it-IT"/>
        </w:rPr>
      </w:pPr>
      <w:r>
        <w:rPr>
          <w:rFonts w:ascii="Times New Roman" w:hAnsi="Times New Roman"/>
          <w:i/>
          <w:lang w:val="ro-RO"/>
        </w:rPr>
        <w:t>(denumirea autorităţii contractante şi adresa completă)</w:t>
      </w:r>
    </w:p>
    <w:p w14:paraId="77B9D03E" w14:textId="77777777" w:rsidR="009E1DF0" w:rsidRDefault="009E1DF0" w:rsidP="009E1DF0">
      <w:pPr>
        <w:shd w:val="clear" w:color="auto" w:fill="FFFFFF"/>
        <w:tabs>
          <w:tab w:val="left" w:leader="dot" w:pos="7181"/>
        </w:tabs>
        <w:jc w:val="both"/>
        <w:rPr>
          <w:rFonts w:ascii="Times New Roman" w:hAnsi="Times New Roman"/>
          <w:lang w:val="ro-RO"/>
        </w:rPr>
      </w:pPr>
    </w:p>
    <w:p w14:paraId="2E76D5C8" w14:textId="77777777" w:rsidR="009E1DF0" w:rsidRDefault="009E1DF0" w:rsidP="009E1DF0">
      <w:pPr>
        <w:shd w:val="clear" w:color="auto" w:fill="FFFFFF"/>
        <w:tabs>
          <w:tab w:val="left" w:leader="dot" w:pos="7181"/>
        </w:tabs>
        <w:ind w:firstLine="1080"/>
        <w:jc w:val="both"/>
        <w:rPr>
          <w:rFonts w:ascii="Times New Roman" w:hAnsi="Times New Roman"/>
          <w:lang w:val="ro-RO"/>
        </w:rPr>
      </w:pPr>
      <w:r>
        <w:rPr>
          <w:rFonts w:ascii="Times New Roman" w:hAnsi="Times New Roman"/>
          <w:lang w:val="ro-RO"/>
        </w:rPr>
        <w:t>Cu privire la procedura pentru atribuirea contractului ................</w:t>
      </w:r>
      <w:r>
        <w:rPr>
          <w:rFonts w:ascii="Times New Roman" w:hAnsi="Times New Roman"/>
          <w:i/>
          <w:lang w:val="ro-RO"/>
        </w:rPr>
        <w:t>...... (denumirea contractului de achiziţie publică)</w:t>
      </w:r>
      <w:r>
        <w:rPr>
          <w:rFonts w:ascii="Times New Roman" w:hAnsi="Times New Roman"/>
          <w:lang w:val="ro-RO"/>
        </w:rPr>
        <w:t xml:space="preserve">, noi .................................. </w:t>
      </w:r>
      <w:r>
        <w:rPr>
          <w:rFonts w:ascii="Times New Roman" w:hAnsi="Times New Roman"/>
          <w:i/>
          <w:lang w:val="ro-RO"/>
        </w:rPr>
        <w:t>(denumirea terţuluisusţinător tehnic şi profesional</w:t>
      </w:r>
      <w:r>
        <w:rPr>
          <w:rFonts w:ascii="Times New Roman" w:hAnsi="Times New Roman"/>
          <w:lang w:val="ro-RO"/>
        </w:rPr>
        <w:t>), având sediul înregistrat la .......... .............</w:t>
      </w:r>
      <w:r>
        <w:rPr>
          <w:rFonts w:ascii="Times New Roman" w:hAnsi="Times New Roman"/>
          <w:i/>
          <w:lang w:val="ro-RO"/>
        </w:rPr>
        <w:t>(adresa terţuluisusţinător tehnic şi profesional)</w:t>
      </w:r>
      <w:r>
        <w:rPr>
          <w:rFonts w:ascii="Times New Roman" w:hAnsi="Times New Roman"/>
          <w:lang w:val="ro-RO"/>
        </w:rPr>
        <w:t>, ne angajăm , în mod ferm, necondiţionat şi irevocabil, în susţinereacapacităţii tehnice a   SC.................................. (</w:t>
      </w:r>
      <w:r>
        <w:rPr>
          <w:rFonts w:ascii="Times New Roman" w:hAnsi="Times New Roman"/>
          <w:i/>
          <w:lang w:val="ro-RO"/>
        </w:rPr>
        <w:t xml:space="preserve">denumirea ofertantului/grupului de operatori economici, sediul , CUI, înregistrată </w:t>
      </w:r>
      <w:smartTag w:uri="urn:schemas-microsoft-com:office:smarttags" w:element="PersonName">
        <w:smartTagPr>
          <w:attr w:name="ProductID" w:val="la RC"/>
        </w:smartTagPr>
        <w:r>
          <w:rPr>
            <w:rFonts w:ascii="Times New Roman" w:hAnsi="Times New Roman"/>
            <w:i/>
            <w:lang w:val="ro-RO"/>
          </w:rPr>
          <w:t>la RC</w:t>
        </w:r>
      </w:smartTag>
      <w:r>
        <w:rPr>
          <w:rFonts w:ascii="Times New Roman" w:hAnsi="Times New Roman"/>
          <w:i/>
          <w:lang w:val="ro-RO"/>
        </w:rPr>
        <w:t xml:space="preserve"> )</w:t>
      </w:r>
      <w:r>
        <w:rPr>
          <w:rFonts w:ascii="Times New Roman" w:hAnsi="Times New Roman"/>
          <w:lang w:val="ro-RO"/>
        </w:rPr>
        <w:t>, în complinirea experienţei similare pentru realizarea contractului de achiziţii publice cu obiectul mai sus menţionat.Vom pune la dispoziţia SC……………..., toată baza noastră tehnică, de personal şi logistică pentru realizarea contractului.</w:t>
      </w:r>
    </w:p>
    <w:p w14:paraId="1FF42BDB" w14:textId="77777777" w:rsidR="009E1DF0" w:rsidRDefault="009E1DF0" w:rsidP="009E1DF0">
      <w:pPr>
        <w:shd w:val="clear" w:color="auto" w:fill="FFFFFF"/>
        <w:tabs>
          <w:tab w:val="left" w:leader="dot" w:pos="7181"/>
        </w:tabs>
        <w:ind w:firstLine="1080"/>
        <w:jc w:val="both"/>
        <w:rPr>
          <w:rFonts w:ascii="Times New Roman" w:hAnsi="Times New Roman"/>
          <w:lang w:val="ro-RO"/>
        </w:rPr>
      </w:pPr>
      <w:r>
        <w:rPr>
          <w:rFonts w:ascii="Times New Roman" w:hAnsi="Times New Roman"/>
          <w:lang w:val="ro-RO"/>
        </w:rPr>
        <w:t>Acordarea susţinerii tehnice, respectiv prin experienţa similară,  nu implică alte costuri pentru achizitor, cu excepţia celor care au fost incluse în propunerea financiară.</w:t>
      </w:r>
    </w:p>
    <w:p w14:paraId="75432DFF" w14:textId="77777777" w:rsidR="009E1DF0" w:rsidRDefault="009E1DF0" w:rsidP="009E1DF0">
      <w:pPr>
        <w:shd w:val="clear" w:color="auto" w:fill="FFFFFF"/>
        <w:ind w:firstLine="1080"/>
        <w:jc w:val="both"/>
        <w:rPr>
          <w:rFonts w:ascii="Times New Roman" w:hAnsi="Times New Roman"/>
          <w:lang w:val="ro-RO"/>
        </w:rPr>
      </w:pPr>
      <w:r>
        <w:rPr>
          <w:rFonts w:ascii="Times New Roman" w:hAnsi="Times New Roman"/>
          <w:lang w:val="ro-RO"/>
        </w:rPr>
        <w:t xml:space="preserve">Noi, ....................... </w:t>
      </w:r>
      <w:r>
        <w:rPr>
          <w:rFonts w:ascii="Times New Roman" w:hAnsi="Times New Roman"/>
          <w:i/>
          <w:lang w:val="ro-RO"/>
        </w:rPr>
        <w:t>(denumirea terţuluisusţinător tehnic şiprofesional),</w:t>
      </w:r>
      <w:r>
        <w:rPr>
          <w:rFonts w:ascii="Times New Roman" w:hAnsi="Times New Roman"/>
          <w:lang w:val="ro-RO"/>
        </w:rPr>
        <w:t xml:space="preserve"> declarăm că înţelegem să răspundem, în mod necondiţionat, faţă de autoritatea contractantă pentru neexecutarea oricărei obligaţii asumate de ....................... </w:t>
      </w:r>
      <w:r>
        <w:rPr>
          <w:rFonts w:ascii="Times New Roman" w:hAnsi="Times New Roman"/>
          <w:i/>
          <w:lang w:val="ro-RO"/>
        </w:rPr>
        <w:t>(denumire ofertant/grupul de operatori economici)</w:t>
      </w:r>
      <w:r>
        <w:rPr>
          <w:rFonts w:ascii="Times New Roman" w:hAnsi="Times New Roman"/>
          <w:lang w:val="ro-RO"/>
        </w:rPr>
        <w:t xml:space="preserve">, în baza contractului de achiziţie publică, şi pentru care ................ </w:t>
      </w:r>
      <w:r>
        <w:rPr>
          <w:rFonts w:ascii="Times New Roman" w:hAnsi="Times New Roman"/>
          <w:i/>
          <w:lang w:val="ro-RO"/>
        </w:rPr>
        <w:t>(denumire operatorul/grupul de operatori economici)</w:t>
      </w:r>
      <w:r>
        <w:rPr>
          <w:rFonts w:ascii="Times New Roman" w:hAnsi="Times New Roman"/>
          <w:lang w:val="ro-RO"/>
        </w:rPr>
        <w:t xml:space="preserve"> a primit susţinerea tehnică, respectiv experienţa similară, conform prezentului angajament, renunţând în acest sens, definitiv şi irevocabil, la invocarea beneficiului de diviziune sau discuţiune.</w:t>
      </w:r>
    </w:p>
    <w:p w14:paraId="2D488DBE" w14:textId="77777777" w:rsidR="009E1DF0" w:rsidRDefault="009E1DF0" w:rsidP="009E1DF0">
      <w:pPr>
        <w:shd w:val="clear" w:color="auto" w:fill="FFFFFF"/>
        <w:ind w:firstLine="1080"/>
        <w:jc w:val="both"/>
        <w:rPr>
          <w:rFonts w:ascii="Times New Roman" w:hAnsi="Times New Roman"/>
          <w:lang w:val="ro-RO"/>
        </w:rPr>
      </w:pPr>
      <w:r>
        <w:rPr>
          <w:rFonts w:ascii="Times New Roman" w:hAnsi="Times New Roman"/>
          <w:lang w:val="ro-RO"/>
        </w:rPr>
        <w:t xml:space="preserve">Noi, .................. </w:t>
      </w:r>
      <w:r>
        <w:rPr>
          <w:rFonts w:ascii="Times New Roman" w:hAnsi="Times New Roman"/>
          <w:i/>
          <w:lang w:val="ro-RO"/>
        </w:rPr>
        <w:t>(denumirea terţuluisusţinător tehnic şi profesional),</w:t>
      </w:r>
      <w:r>
        <w:rPr>
          <w:rFonts w:ascii="Times New Roman" w:hAnsi="Times New Roman"/>
          <w:lang w:val="ro-RO"/>
        </w:rPr>
        <w:t xml:space="preserve"> declarăm ca înţelegem să renunţăm definitiv şi irevocabil la dreptul de a invoca orice excepţie de neexecutare, atât faţă de autoritatea contractantă, cât şi faţă de ................. (</w:t>
      </w:r>
      <w:r>
        <w:rPr>
          <w:rFonts w:ascii="Times New Roman" w:hAnsi="Times New Roman"/>
          <w:i/>
          <w:lang w:val="ro-RO"/>
        </w:rPr>
        <w:t>denumire ofertant/grupul deofertanţi),</w:t>
      </w:r>
      <w:r>
        <w:rPr>
          <w:rFonts w:ascii="Times New Roman" w:hAnsi="Times New Roman"/>
          <w:lang w:val="ro-RO"/>
        </w:rPr>
        <w:t xml:space="preserve"> care ar putea conduce la neexecutarea, parţială sau totală, sau la executarea cu întârziere sau în mod necorespunzător a obligaţiilor asumate de noi prin prezentul angajament.</w:t>
      </w:r>
    </w:p>
    <w:p w14:paraId="53728079" w14:textId="77777777" w:rsidR="009E1DF0" w:rsidRDefault="009E1DF0" w:rsidP="009E1DF0">
      <w:pPr>
        <w:shd w:val="clear" w:color="auto" w:fill="FFFFFF"/>
        <w:ind w:firstLine="993"/>
        <w:jc w:val="both"/>
        <w:rPr>
          <w:rFonts w:ascii="Times New Roman" w:hAnsi="Times New Roman"/>
          <w:spacing w:val="-1"/>
          <w:lang w:val="ro-RO"/>
        </w:rPr>
      </w:pPr>
      <w:r>
        <w:rPr>
          <w:rFonts w:ascii="Times New Roman" w:hAnsi="Times New Roman"/>
          <w:spacing w:val="-1"/>
          <w:lang w:val="ro-RO"/>
        </w:rPr>
        <w:t>Noi,..................................</w:t>
      </w:r>
      <w:r>
        <w:rPr>
          <w:rFonts w:ascii="Times New Roman" w:hAnsi="Times New Roman"/>
          <w:i/>
          <w:lang w:val="ro-RO"/>
        </w:rPr>
        <w:t xml:space="preserve"> (denumirea terţuluisusţinător tehnic şi profesional),</w:t>
      </w:r>
      <w:r>
        <w:rPr>
          <w:rFonts w:ascii="Times New Roman" w:hAnsi="Times New Roman"/>
          <w:lang w:val="ro-RO"/>
        </w:rPr>
        <w:t xml:space="preserve"> declarăm că înţelegem să răspundem pentru prejudiciile cauzate autorităţii contractante ca urmare a nerespectării obligaţiilor prevăzute în angajament.</w:t>
      </w:r>
    </w:p>
    <w:p w14:paraId="6AB7829D" w14:textId="77777777" w:rsidR="009E1DF0" w:rsidRDefault="009E1DF0" w:rsidP="009E1DF0">
      <w:pPr>
        <w:shd w:val="clear" w:color="auto" w:fill="FFFFFF"/>
        <w:ind w:firstLine="720"/>
        <w:rPr>
          <w:rFonts w:ascii="Times New Roman" w:hAnsi="Times New Roman"/>
          <w:spacing w:val="-1"/>
          <w:lang w:val="ro-RO"/>
        </w:rPr>
      </w:pPr>
    </w:p>
    <w:p w14:paraId="1D1AA704" w14:textId="77777777" w:rsidR="009E1DF0" w:rsidRDefault="009E1DF0" w:rsidP="009E1DF0">
      <w:pPr>
        <w:shd w:val="clear" w:color="auto" w:fill="FFFFFF"/>
        <w:ind w:firstLine="720"/>
        <w:jc w:val="both"/>
        <w:rPr>
          <w:rFonts w:ascii="Times New Roman" w:hAnsi="Times New Roman"/>
          <w:spacing w:val="-1"/>
          <w:lang w:val="ro-RO"/>
        </w:rPr>
      </w:pPr>
      <w:r>
        <w:rPr>
          <w:rFonts w:ascii="Times New Roman" w:hAnsi="Times New Roman"/>
          <w:spacing w:val="-1"/>
          <w:lang w:val="ro-RO"/>
        </w:rPr>
        <w:t xml:space="preserve">Prezentul reprezintă angajamentul nostru ferm încheiat în conformitate cu prevederile </w:t>
      </w:r>
      <w:r w:rsidR="00CC26B7" w:rsidRPr="00CC26B7">
        <w:rPr>
          <w:rFonts w:ascii="Times New Roman" w:hAnsi="Times New Roman"/>
          <w:spacing w:val="-1"/>
          <w:lang w:val="ro-RO"/>
        </w:rPr>
        <w:t>Leg</w:t>
      </w:r>
      <w:r w:rsidR="00CC26B7">
        <w:rPr>
          <w:rFonts w:ascii="Times New Roman" w:hAnsi="Times New Roman"/>
          <w:spacing w:val="-1"/>
          <w:lang w:val="ro-RO"/>
        </w:rPr>
        <w:t>ii</w:t>
      </w:r>
      <w:r w:rsidR="00CC26B7" w:rsidRPr="00CC26B7">
        <w:rPr>
          <w:rFonts w:ascii="Times New Roman" w:hAnsi="Times New Roman"/>
          <w:spacing w:val="-1"/>
          <w:lang w:val="ro-RO"/>
        </w:rPr>
        <w:t xml:space="preserve"> nr. 98/2016 privind achizițiile publice</w:t>
      </w:r>
      <w:r>
        <w:rPr>
          <w:rFonts w:ascii="Times New Roman" w:hAnsi="Times New Roman"/>
          <w:spacing w:val="-1"/>
          <w:lang w:val="ro-RO"/>
        </w:rPr>
        <w:t xml:space="preserve"> cu modificările şi completările ulterioare, care dă dreptul autorităţii contractante de a solicita, în mod legitim, îndeplinirea de către noi a anumitor obligaţii care decurg din susţinerea tehnică şi profesională acordată ..............................................................</w:t>
      </w:r>
      <w:r>
        <w:rPr>
          <w:rFonts w:ascii="Times New Roman" w:hAnsi="Times New Roman"/>
          <w:lang w:val="ro-RO"/>
        </w:rPr>
        <w:t xml:space="preserve"> (</w:t>
      </w:r>
      <w:r>
        <w:rPr>
          <w:rFonts w:ascii="Times New Roman" w:hAnsi="Times New Roman"/>
          <w:i/>
          <w:lang w:val="ro-RO"/>
        </w:rPr>
        <w:t>denumireaofertantului/grupului de operatori economici).</w:t>
      </w:r>
    </w:p>
    <w:p w14:paraId="22860019" w14:textId="77777777" w:rsidR="009E1DF0" w:rsidRDefault="009E1DF0" w:rsidP="009E1DF0">
      <w:pPr>
        <w:shd w:val="clear" w:color="auto" w:fill="FFFFFF"/>
        <w:ind w:firstLine="993"/>
        <w:rPr>
          <w:rFonts w:ascii="Times New Roman" w:hAnsi="Times New Roman"/>
          <w:spacing w:val="-1"/>
          <w:lang w:val="ro-RO"/>
        </w:rPr>
      </w:pPr>
    </w:p>
    <w:p w14:paraId="09BE890A" w14:textId="77777777" w:rsidR="009E1DF0" w:rsidRDefault="009E1DF0" w:rsidP="009E1DF0">
      <w:pPr>
        <w:shd w:val="clear" w:color="auto" w:fill="FFFFFF"/>
        <w:ind w:firstLine="993"/>
        <w:rPr>
          <w:rFonts w:ascii="Times New Roman" w:hAnsi="Times New Roman"/>
          <w:spacing w:val="-1"/>
          <w:lang w:val="ro-RO"/>
        </w:rPr>
      </w:pPr>
      <w:r>
        <w:rPr>
          <w:rFonts w:ascii="Times New Roman" w:hAnsi="Times New Roman"/>
          <w:spacing w:val="-1"/>
          <w:lang w:val="ro-RO"/>
        </w:rPr>
        <w:t>Data completării,</w:t>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t>Terţ susţinător,</w:t>
      </w:r>
    </w:p>
    <w:p w14:paraId="6D9C02D2" w14:textId="77777777" w:rsidR="009E1DF0" w:rsidRDefault="009E1DF0" w:rsidP="009E1DF0">
      <w:pPr>
        <w:shd w:val="clear" w:color="auto" w:fill="FFFFFF"/>
        <w:ind w:firstLine="1134"/>
        <w:rPr>
          <w:rFonts w:ascii="Times New Roman" w:hAnsi="Times New Roman"/>
          <w:spacing w:val="-1"/>
          <w:lang w:val="ro-RO"/>
        </w:rPr>
      </w:pPr>
      <w:r>
        <w:rPr>
          <w:rFonts w:ascii="Times New Roman" w:hAnsi="Times New Roman"/>
          <w:spacing w:val="-1"/>
          <w:lang w:val="ro-RO"/>
        </w:rPr>
        <w:t>...........................</w:t>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r>
      <w:r>
        <w:rPr>
          <w:rFonts w:ascii="Times New Roman" w:hAnsi="Times New Roman"/>
          <w:spacing w:val="-1"/>
          <w:lang w:val="ro-RO"/>
        </w:rPr>
        <w:tab/>
        <w:t>.....................</w:t>
      </w:r>
    </w:p>
    <w:p w14:paraId="1525295A" w14:textId="77777777" w:rsidR="009E1DF0" w:rsidRDefault="009E1DF0" w:rsidP="009E1DF0">
      <w:pPr>
        <w:shd w:val="clear" w:color="auto" w:fill="FFFFFF"/>
        <w:ind w:left="5760" w:firstLine="720"/>
        <w:rPr>
          <w:rFonts w:ascii="Times New Roman" w:hAnsi="Times New Roman"/>
          <w:lang w:val="ro-RO"/>
        </w:rPr>
      </w:pPr>
      <w:r>
        <w:rPr>
          <w:rFonts w:ascii="Times New Roman" w:hAnsi="Times New Roman"/>
          <w:i/>
          <w:spacing w:val="-1"/>
          <w:lang w:val="ro-RO"/>
        </w:rPr>
        <w:t>(semnătură autorizată)</w:t>
      </w:r>
    </w:p>
    <w:p w14:paraId="4DB02D4C" w14:textId="77777777" w:rsidR="009E1DF0" w:rsidRDefault="009E1DF0" w:rsidP="009E1DF0">
      <w:pPr>
        <w:rPr>
          <w:rFonts w:ascii="Times New Roman" w:hAnsi="Times New Roman"/>
          <w:lang w:val="it-IT"/>
        </w:rPr>
      </w:pPr>
    </w:p>
    <w:p w14:paraId="7AC6A103" w14:textId="77777777" w:rsidR="009E1DF0" w:rsidRDefault="009E1DF0" w:rsidP="009E1DF0">
      <w:pPr>
        <w:numPr>
          <w:ilvl w:val="0"/>
          <w:numId w:val="40"/>
        </w:numPr>
        <w:spacing w:after="0" w:line="240" w:lineRule="auto"/>
        <w:rPr>
          <w:rFonts w:ascii="Times New Roman" w:hAnsi="Times New Roman"/>
          <w:lang w:val="it-IT"/>
        </w:rPr>
      </w:pPr>
      <w:r>
        <w:rPr>
          <w:rFonts w:ascii="Times New Roman" w:hAnsi="Times New Roman"/>
          <w:lang w:val="it-IT"/>
        </w:rPr>
        <w:t>Se va anexa  in continuare dovada experienţei similare a terţului susţinător.</w:t>
      </w:r>
    </w:p>
    <w:p w14:paraId="311BD937" w14:textId="77777777" w:rsidR="009E1DF0" w:rsidRDefault="009E1DF0" w:rsidP="009E1DF0">
      <w:pPr>
        <w:rPr>
          <w:rFonts w:ascii="Times New Roman" w:hAnsi="Times New Roman"/>
          <w:lang w:val="it-IT"/>
        </w:rPr>
      </w:pPr>
    </w:p>
    <w:p w14:paraId="1468E6D4" w14:textId="77777777" w:rsidR="009E1DF0" w:rsidRDefault="009E1DF0" w:rsidP="009E1DF0">
      <w:pPr>
        <w:rPr>
          <w:rFonts w:ascii="Times New Roman" w:hAnsi="Times New Roman"/>
          <w:sz w:val="24"/>
          <w:lang w:val="it-IT"/>
        </w:rPr>
      </w:pPr>
    </w:p>
    <w:p w14:paraId="176C104F" w14:textId="77777777" w:rsidR="009E1DF0" w:rsidRDefault="009E1DF0" w:rsidP="009E1DF0">
      <w:pPr>
        <w:rPr>
          <w:rFonts w:ascii="Times New Roman" w:hAnsi="Times New Roman"/>
          <w:sz w:val="24"/>
          <w:lang w:val="it-IT"/>
        </w:rPr>
      </w:pPr>
    </w:p>
    <w:p w14:paraId="27BA7081" w14:textId="77777777" w:rsidR="009E1DF0" w:rsidRDefault="009E1DF0" w:rsidP="009E1DF0">
      <w:pPr>
        <w:rPr>
          <w:rFonts w:ascii="Times New Roman" w:hAnsi="Times New Roman"/>
          <w:sz w:val="24"/>
          <w:lang w:val="it-IT"/>
        </w:rPr>
      </w:pPr>
    </w:p>
    <w:p w14:paraId="367ADB7B" w14:textId="77777777" w:rsidR="009E1DF0" w:rsidRDefault="009E1DF0" w:rsidP="009E1DF0">
      <w:pPr>
        <w:rPr>
          <w:rFonts w:ascii="Times New Roman" w:hAnsi="Times New Roman"/>
          <w:sz w:val="24"/>
          <w:lang w:val="it-IT"/>
        </w:rPr>
      </w:pPr>
    </w:p>
    <w:p w14:paraId="2242D6A0" w14:textId="77777777" w:rsidR="009E1DF0" w:rsidRDefault="009E1DF0" w:rsidP="009E1DF0">
      <w:pPr>
        <w:rPr>
          <w:rFonts w:ascii="Times New Roman" w:hAnsi="Times New Roman"/>
          <w:sz w:val="24"/>
          <w:lang w:val="it-IT"/>
        </w:rPr>
      </w:pPr>
    </w:p>
    <w:p w14:paraId="793082E6" w14:textId="77777777" w:rsidR="009E1DF0" w:rsidRDefault="009E1DF0" w:rsidP="009E1DF0">
      <w:pPr>
        <w:rPr>
          <w:rFonts w:ascii="Times New Roman" w:hAnsi="Times New Roman"/>
          <w:sz w:val="24"/>
          <w:lang w:val="it-IT"/>
        </w:rPr>
      </w:pPr>
    </w:p>
    <w:p w14:paraId="551ABC65" w14:textId="77777777" w:rsidR="009E1DF0" w:rsidRDefault="009E1DF0" w:rsidP="009E1DF0">
      <w:pPr>
        <w:rPr>
          <w:rFonts w:ascii="Times New Roman" w:hAnsi="Times New Roman"/>
          <w:sz w:val="24"/>
          <w:lang w:val="it-IT"/>
        </w:rPr>
      </w:pPr>
    </w:p>
    <w:p w14:paraId="7DBA5EDB" w14:textId="77777777" w:rsidR="009E1DF0" w:rsidRDefault="009E1DF0" w:rsidP="009E1DF0">
      <w:pPr>
        <w:rPr>
          <w:rFonts w:ascii="Times New Roman" w:hAnsi="Times New Roman"/>
          <w:sz w:val="24"/>
          <w:lang w:val="it-IT"/>
        </w:rPr>
      </w:pPr>
    </w:p>
    <w:p w14:paraId="71D5F489" w14:textId="77777777" w:rsidR="009E1DF0" w:rsidRDefault="009E1DF0" w:rsidP="009E1DF0">
      <w:pPr>
        <w:rPr>
          <w:rFonts w:ascii="Times New Roman" w:hAnsi="Times New Roman"/>
          <w:sz w:val="24"/>
          <w:lang w:val="it-IT"/>
        </w:rPr>
      </w:pPr>
    </w:p>
    <w:p w14:paraId="38132B13" w14:textId="77777777" w:rsidR="009E1DF0" w:rsidRDefault="009E1DF0" w:rsidP="009E1DF0">
      <w:pPr>
        <w:rPr>
          <w:rFonts w:ascii="Times New Roman" w:hAnsi="Times New Roman"/>
          <w:sz w:val="24"/>
          <w:lang w:val="it-IT"/>
        </w:rPr>
      </w:pPr>
    </w:p>
    <w:p w14:paraId="526842C1" w14:textId="77777777" w:rsidR="009E1DF0" w:rsidRDefault="009E1DF0" w:rsidP="009E1DF0">
      <w:pPr>
        <w:rPr>
          <w:rFonts w:ascii="Times New Roman" w:hAnsi="Times New Roman"/>
          <w:sz w:val="24"/>
          <w:lang w:val="it-IT"/>
        </w:rPr>
      </w:pPr>
    </w:p>
    <w:p w14:paraId="04D5D190" w14:textId="77777777" w:rsidR="009E1DF0" w:rsidRDefault="009E1DF0" w:rsidP="009E1DF0">
      <w:pPr>
        <w:rPr>
          <w:rFonts w:ascii="Times New Roman" w:hAnsi="Times New Roman"/>
          <w:sz w:val="24"/>
          <w:lang w:val="it-IT"/>
        </w:rPr>
      </w:pPr>
    </w:p>
    <w:p w14:paraId="19D546EC" w14:textId="77777777" w:rsidR="00775E1F" w:rsidRDefault="00775E1F" w:rsidP="005618A3">
      <w:pPr>
        <w:spacing w:after="0" w:line="240" w:lineRule="auto"/>
        <w:jc w:val="right"/>
        <w:rPr>
          <w:rFonts w:ascii="Times New Roman" w:hAnsi="Times New Roman"/>
          <w:sz w:val="24"/>
          <w:lang w:val="it-IT"/>
        </w:rPr>
      </w:pPr>
    </w:p>
    <w:p w14:paraId="260E9BC2" w14:textId="7496612F" w:rsidR="005618A3" w:rsidRPr="00605F82" w:rsidRDefault="00AB1F23" w:rsidP="005618A3">
      <w:pPr>
        <w:spacing w:after="0" w:line="240" w:lineRule="auto"/>
        <w:jc w:val="right"/>
        <w:rPr>
          <w:rFonts w:ascii="Times New Roman" w:hAnsi="Times New Roman"/>
          <w:b/>
          <w:bCs/>
        </w:rPr>
      </w:pPr>
      <w:r w:rsidRPr="00532BF5">
        <w:rPr>
          <w:rFonts w:ascii="Times New Roman" w:eastAsia="Times New Roman" w:hAnsi="Times New Roman"/>
          <w:b/>
          <w:iCs/>
          <w:kern w:val="1"/>
          <w:sz w:val="24"/>
          <w:szCs w:val="24"/>
          <w:lang w:eastAsia="ar-SA"/>
        </w:rPr>
        <w:t xml:space="preserve">Formular nr. </w:t>
      </w:r>
      <w:r w:rsidR="00D20F2A" w:rsidRPr="00605F82">
        <w:rPr>
          <w:rFonts w:ascii="Times New Roman" w:hAnsi="Times New Roman"/>
          <w:b/>
          <w:bCs/>
        </w:rPr>
        <w:t>12</w:t>
      </w:r>
    </w:p>
    <w:p w14:paraId="197A3B05" w14:textId="223BC6D4" w:rsidR="005618A3" w:rsidRPr="00605F82" w:rsidRDefault="005618A3" w:rsidP="005618A3">
      <w:pPr>
        <w:spacing w:after="0" w:line="240" w:lineRule="auto"/>
        <w:rPr>
          <w:rFonts w:ascii="Times New Roman" w:hAnsi="Times New Roman"/>
        </w:rPr>
      </w:pPr>
    </w:p>
    <w:p w14:paraId="0136E49E" w14:textId="77777777" w:rsidR="00256652" w:rsidRPr="002816E5" w:rsidRDefault="00256652" w:rsidP="00E82804">
      <w:pPr>
        <w:widowControl w:val="0"/>
        <w:suppressAutoHyphens/>
        <w:spacing w:after="0" w:line="240" w:lineRule="auto"/>
        <w:rPr>
          <w:rFonts w:ascii="Times New Roman" w:eastAsia="Times New Roman" w:hAnsi="Times New Roman"/>
          <w:b/>
          <w:bCs/>
          <w:sz w:val="24"/>
          <w:szCs w:val="24"/>
          <w:lang w:eastAsia="ar-SA"/>
        </w:rPr>
      </w:pPr>
      <w:bookmarkStart w:id="1" w:name="_Hlk131068365"/>
    </w:p>
    <w:p w14:paraId="31ED44E9" w14:textId="77777777" w:rsidR="00256652" w:rsidRDefault="00256652" w:rsidP="00256652">
      <w:pPr>
        <w:keepNext/>
        <w:widowControl w:val="0"/>
        <w:suppressAutoHyphens/>
        <w:spacing w:after="0" w:line="240" w:lineRule="exact"/>
        <w:jc w:val="both"/>
        <w:outlineLvl w:val="0"/>
        <w:rPr>
          <w:rFonts w:ascii="Times New Roman" w:eastAsia="Lucida Sans Unicode" w:hAnsi="Times New Roman" w:cs="Tahoma"/>
          <w:sz w:val="24"/>
          <w:szCs w:val="24"/>
        </w:rPr>
      </w:pPr>
    </w:p>
    <w:p w14:paraId="76796B5F" w14:textId="77777777" w:rsidR="00256652" w:rsidRPr="00632D13" w:rsidRDefault="00256652" w:rsidP="00256652">
      <w:pPr>
        <w:widowControl w:val="0"/>
        <w:suppressAutoHyphens/>
        <w:spacing w:after="0" w:line="240" w:lineRule="auto"/>
        <w:rPr>
          <w:rFonts w:ascii="Times New Roman" w:eastAsia="Lucida Sans Unicode" w:hAnsi="Times New Roman"/>
          <w:kern w:val="1"/>
          <w:sz w:val="20"/>
          <w:szCs w:val="20"/>
        </w:rPr>
      </w:pPr>
      <w:r w:rsidRPr="00632D13">
        <w:rPr>
          <w:rFonts w:ascii="Times New Roman" w:eastAsia="Lucida Sans Unicode" w:hAnsi="Times New Roman"/>
          <w:kern w:val="1"/>
          <w:sz w:val="20"/>
          <w:szCs w:val="20"/>
        </w:rPr>
        <w:t xml:space="preserve">Operator economic                                                                    </w:t>
      </w:r>
    </w:p>
    <w:p w14:paraId="2B1900DB" w14:textId="77777777" w:rsidR="00256652" w:rsidRDefault="00256652" w:rsidP="00256652">
      <w:pPr>
        <w:widowControl w:val="0"/>
        <w:suppressAutoHyphens/>
        <w:spacing w:after="0" w:line="240" w:lineRule="auto"/>
        <w:rPr>
          <w:rFonts w:ascii="Times New Roman" w:eastAsia="Times New Roman" w:hAnsi="Times New Roman"/>
          <w:kern w:val="1"/>
          <w:sz w:val="20"/>
          <w:szCs w:val="20"/>
          <w:lang w:eastAsia="ar-SA"/>
        </w:rPr>
      </w:pPr>
      <w:r w:rsidRPr="00632D13">
        <w:rPr>
          <w:rFonts w:ascii="Times New Roman" w:eastAsia="Times New Roman" w:hAnsi="Times New Roman"/>
          <w:kern w:val="1"/>
          <w:sz w:val="20"/>
          <w:szCs w:val="20"/>
          <w:lang w:eastAsia="ar-SA"/>
        </w:rPr>
        <w:t xml:space="preserve"> ____________________ </w:t>
      </w:r>
    </w:p>
    <w:p w14:paraId="79428BA0" w14:textId="77777777" w:rsidR="00256652" w:rsidRDefault="00256652" w:rsidP="00256652">
      <w:pPr>
        <w:widowControl w:val="0"/>
        <w:suppressAutoHyphens/>
        <w:spacing w:after="0" w:line="240" w:lineRule="auto"/>
        <w:rPr>
          <w:rFonts w:ascii="Times New Roman" w:eastAsia="Times New Roman" w:hAnsi="Times New Roman"/>
          <w:kern w:val="1"/>
          <w:sz w:val="20"/>
          <w:szCs w:val="20"/>
          <w:lang w:eastAsia="ar-SA"/>
        </w:rPr>
      </w:pPr>
    </w:p>
    <w:p w14:paraId="08F37090" w14:textId="77777777" w:rsidR="00256652" w:rsidRPr="00632D13" w:rsidRDefault="00256652" w:rsidP="00256652">
      <w:pPr>
        <w:widowControl w:val="0"/>
        <w:suppressAutoHyphens/>
        <w:spacing w:after="0" w:line="240" w:lineRule="auto"/>
        <w:rPr>
          <w:rFonts w:ascii="Times New Roman" w:eastAsia="Times New Roman" w:hAnsi="Times New Roman"/>
          <w:kern w:val="1"/>
          <w:sz w:val="20"/>
          <w:szCs w:val="20"/>
          <w:lang w:eastAsia="ar-SA"/>
        </w:rPr>
      </w:pPr>
    </w:p>
    <w:p w14:paraId="7E320C77" w14:textId="77777777" w:rsidR="00256652" w:rsidRDefault="00256652" w:rsidP="00256652">
      <w:pPr>
        <w:widowControl w:val="0"/>
        <w:suppressAutoHyphens/>
        <w:spacing w:after="0" w:line="240" w:lineRule="auto"/>
        <w:rPr>
          <w:rFonts w:ascii="Times New Roman" w:eastAsia="Lucida Sans Unicode" w:hAnsi="Times New Roman"/>
          <w:i/>
          <w:iCs/>
          <w:kern w:val="1"/>
          <w:sz w:val="20"/>
          <w:szCs w:val="20"/>
        </w:rPr>
      </w:pPr>
      <w:r w:rsidRPr="00632D13">
        <w:rPr>
          <w:rFonts w:ascii="Times New Roman" w:eastAsia="Lucida Sans Unicode" w:hAnsi="Times New Roman"/>
          <w:i/>
          <w:iCs/>
          <w:kern w:val="1"/>
          <w:sz w:val="20"/>
          <w:szCs w:val="20"/>
        </w:rPr>
        <w:t xml:space="preserve"> (</w:t>
      </w:r>
      <w:proofErr w:type="spellStart"/>
      <w:r w:rsidRPr="00632D13">
        <w:rPr>
          <w:rFonts w:ascii="Times New Roman" w:eastAsia="Lucida Sans Unicode" w:hAnsi="Times New Roman"/>
          <w:i/>
          <w:iCs/>
          <w:kern w:val="1"/>
          <w:sz w:val="20"/>
          <w:szCs w:val="20"/>
        </w:rPr>
        <w:t>denumirea</w:t>
      </w:r>
      <w:proofErr w:type="spellEnd"/>
      <w:r w:rsidRPr="00632D13">
        <w:rPr>
          <w:rFonts w:ascii="Times New Roman" w:eastAsia="Lucida Sans Unicode" w:hAnsi="Times New Roman"/>
          <w:i/>
          <w:iCs/>
          <w:kern w:val="1"/>
          <w:sz w:val="20"/>
          <w:szCs w:val="20"/>
        </w:rPr>
        <w:t>/</w:t>
      </w:r>
      <w:proofErr w:type="spellStart"/>
      <w:r w:rsidRPr="00632D13">
        <w:rPr>
          <w:rFonts w:ascii="Times New Roman" w:eastAsia="Lucida Sans Unicode" w:hAnsi="Times New Roman"/>
          <w:i/>
          <w:iCs/>
          <w:kern w:val="1"/>
          <w:sz w:val="20"/>
          <w:szCs w:val="20"/>
        </w:rPr>
        <w:t>numele</w:t>
      </w:r>
      <w:proofErr w:type="spellEnd"/>
      <w:r w:rsidRPr="00632D13">
        <w:rPr>
          <w:rFonts w:ascii="Times New Roman" w:eastAsia="Lucida Sans Unicode" w:hAnsi="Times New Roman"/>
          <w:i/>
          <w:iCs/>
          <w:kern w:val="1"/>
          <w:sz w:val="20"/>
          <w:szCs w:val="20"/>
        </w:rPr>
        <w:t>)</w:t>
      </w:r>
    </w:p>
    <w:p w14:paraId="61152E5C" w14:textId="77777777" w:rsidR="00256652" w:rsidRPr="00D64C52"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04A06674" w14:textId="77777777" w:rsidR="00256652" w:rsidRDefault="00256652" w:rsidP="00256652">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
    <w:p w14:paraId="18871A41" w14:textId="77777777" w:rsidR="00256652" w:rsidRDefault="00256652" w:rsidP="00256652">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
    <w:p w14:paraId="1206E63D" w14:textId="77777777" w:rsidR="00256652" w:rsidRDefault="00256652" w:rsidP="00256652">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
    <w:p w14:paraId="2DBB7599" w14:textId="77777777" w:rsidR="00256652" w:rsidRPr="00D429C9" w:rsidRDefault="00256652" w:rsidP="00256652">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roofErr w:type="spellStart"/>
      <w:r w:rsidRPr="00D429C9">
        <w:rPr>
          <w:rFonts w:ascii="Times New Roman" w:eastAsia="Lucida Sans Unicode" w:hAnsi="Times New Roman" w:cs="Tahoma"/>
          <w:sz w:val="24"/>
          <w:szCs w:val="24"/>
        </w:rPr>
        <w:t>Declaraţie</w:t>
      </w:r>
      <w:proofErr w:type="spellEnd"/>
      <w:r w:rsidRPr="00D429C9">
        <w:rPr>
          <w:rFonts w:ascii="Times New Roman" w:eastAsia="Lucida Sans Unicode" w:hAnsi="Times New Roman" w:cs="Tahoma"/>
          <w:sz w:val="24"/>
          <w:szCs w:val="24"/>
        </w:rPr>
        <w:t xml:space="preserve"> privind </w:t>
      </w:r>
      <w:proofErr w:type="spellStart"/>
      <w:r w:rsidRPr="00D429C9">
        <w:rPr>
          <w:rFonts w:ascii="Times New Roman" w:eastAsia="Lucida Sans Unicode" w:hAnsi="Times New Roman" w:cs="Tahoma"/>
          <w:sz w:val="24"/>
          <w:szCs w:val="24"/>
        </w:rPr>
        <w:t>neîncadrarea</w:t>
      </w:r>
      <w:proofErr w:type="spellEnd"/>
      <w:r w:rsidRPr="00D429C9">
        <w:rPr>
          <w:rFonts w:ascii="Times New Roman" w:eastAsia="Lucida Sans Unicode" w:hAnsi="Times New Roman" w:cs="Tahoma"/>
          <w:sz w:val="24"/>
          <w:szCs w:val="24"/>
        </w:rPr>
        <w:t xml:space="preserve"> în </w:t>
      </w:r>
      <w:proofErr w:type="spellStart"/>
      <w:r w:rsidRPr="00D429C9">
        <w:rPr>
          <w:rFonts w:ascii="Times New Roman" w:eastAsia="Lucida Sans Unicode" w:hAnsi="Times New Roman" w:cs="Tahoma"/>
          <w:sz w:val="24"/>
          <w:szCs w:val="24"/>
        </w:rPr>
        <w:t>situaţiile</w:t>
      </w:r>
      <w:proofErr w:type="spellEnd"/>
      <w:r w:rsidRPr="00D429C9">
        <w:rPr>
          <w:rFonts w:ascii="Times New Roman" w:eastAsia="Lucida Sans Unicode" w:hAnsi="Times New Roman" w:cs="Tahoma"/>
          <w:sz w:val="24"/>
          <w:szCs w:val="24"/>
        </w:rPr>
        <w:t xml:space="preserve"> prevăzute la art. 164, art.165, art.167 </w:t>
      </w:r>
      <w:r>
        <w:rPr>
          <w:rFonts w:ascii="Times New Roman" w:eastAsia="Lucida Sans Unicode" w:hAnsi="Times New Roman" w:cs="Tahoma"/>
          <w:sz w:val="24"/>
          <w:szCs w:val="24"/>
        </w:rPr>
        <w:t xml:space="preserve">din </w:t>
      </w:r>
    </w:p>
    <w:p w14:paraId="0B9B3458" w14:textId="77777777" w:rsidR="00256652" w:rsidRPr="002816E5" w:rsidRDefault="00256652" w:rsidP="00256652">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lang w:val="pt-BR"/>
        </w:rPr>
      </w:pPr>
      <w:r w:rsidRPr="002816E5">
        <w:rPr>
          <w:rFonts w:ascii="Times New Roman" w:eastAsia="Lucida Sans Unicode" w:hAnsi="Times New Roman" w:cs="Tahoma"/>
          <w:sz w:val="24"/>
          <w:szCs w:val="24"/>
          <w:lang w:val="pt-BR"/>
        </w:rPr>
        <w:t>Legea nr.98/2016 privind achizițiile publice</w:t>
      </w:r>
    </w:p>
    <w:p w14:paraId="5C33CB90" w14:textId="77777777" w:rsidR="00256652" w:rsidRPr="002816E5"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z w:val="24"/>
          <w:szCs w:val="24"/>
          <w:lang w:val="pt-BR"/>
        </w:rPr>
      </w:pPr>
    </w:p>
    <w:p w14:paraId="4A154AF9" w14:textId="77777777" w:rsidR="00256652" w:rsidRPr="002816E5"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z w:val="24"/>
          <w:szCs w:val="24"/>
          <w:lang w:val="pt-BR"/>
        </w:rPr>
      </w:pPr>
    </w:p>
    <w:p w14:paraId="2DEA0F5F" w14:textId="77777777" w:rsidR="00256652" w:rsidRPr="002816E5"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z w:val="24"/>
          <w:szCs w:val="24"/>
          <w:lang w:val="pt-BR"/>
        </w:rPr>
      </w:pPr>
    </w:p>
    <w:p w14:paraId="075C6BFC" w14:textId="77777777" w:rsidR="00256652" w:rsidRPr="002816E5"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z w:val="24"/>
          <w:szCs w:val="24"/>
          <w:lang w:val="pt-BR"/>
        </w:rPr>
      </w:pPr>
    </w:p>
    <w:p w14:paraId="7FA7460F" w14:textId="77777777" w:rsidR="00256652" w:rsidRPr="00256652" w:rsidRDefault="00256652" w:rsidP="00256652">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lang w:val="pt-BR"/>
        </w:rPr>
      </w:pPr>
      <w:r w:rsidRPr="00256652">
        <w:rPr>
          <w:rFonts w:ascii="Times New Roman" w:eastAsia="Lucida Sans Unicode" w:hAnsi="Times New Roman" w:cs="Tahoma"/>
          <w:sz w:val="24"/>
          <w:szCs w:val="24"/>
          <w:lang w:val="pt-BR"/>
        </w:rPr>
        <w:t xml:space="preserve">Subsemnatul(a).............................................................. [se insereaza numele operatorului economic-peroana juridică], în calitate de ofertant pentru achizitia de ................................................................................................................................................... [se inserează, după caz, denumirea produsului, </w:t>
      </w:r>
      <w:r w:rsidRPr="00256652">
        <w:rPr>
          <w:rFonts w:ascii="Times New Roman" w:eastAsia="Lucida Sans Unicode" w:hAnsi="Times New Roman" w:cs="Tahoma"/>
          <w:b/>
          <w:sz w:val="24"/>
          <w:szCs w:val="24"/>
          <w:lang w:val="pt-BR"/>
        </w:rPr>
        <w:t>serviciului</w:t>
      </w:r>
      <w:r w:rsidRPr="00256652">
        <w:rPr>
          <w:rFonts w:ascii="Times New Roman" w:eastAsia="Lucida Sans Unicode" w:hAnsi="Times New Roman" w:cs="Tahoma"/>
          <w:sz w:val="24"/>
          <w:szCs w:val="24"/>
          <w:lang w:val="pt-BR"/>
        </w:rPr>
        <w:t xml:space="preserve"> sau lucrării şi codul CPV], la data de ...................... [se inserează data], organizată de ................................................ [se inserează numele autorităţii contractante], declar pe proprie răspundere că nu mă aflu in niciuna din următoarele situatii prevăzute la art. 164, art.165, art 167 pentru ofertanţi.</w:t>
      </w:r>
    </w:p>
    <w:p w14:paraId="4F37B166" w14:textId="77777777" w:rsidR="00256652" w:rsidRPr="00256652" w:rsidRDefault="00256652" w:rsidP="00256652">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lang w:val="pt-BR"/>
        </w:rPr>
      </w:pPr>
    </w:p>
    <w:p w14:paraId="269D6AF3" w14:textId="77777777" w:rsidR="00256652" w:rsidRPr="00256652" w:rsidRDefault="00256652" w:rsidP="00256652">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lang w:val="pt-BR"/>
        </w:rPr>
      </w:pPr>
      <w:r w:rsidRPr="00256652">
        <w:rPr>
          <w:rFonts w:ascii="Times New Roman" w:eastAsia="Lucida Sans Unicode" w:hAnsi="Times New Roman" w:cs="Tahoma"/>
          <w:sz w:val="24"/>
          <w:szCs w:val="24"/>
          <w:lang w:val="pt-BR"/>
        </w:rPr>
        <w:tab/>
        <w:t>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001CBE67" w14:textId="77777777" w:rsidR="00256652" w:rsidRPr="00256652" w:rsidRDefault="00256652" w:rsidP="00256652">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lang w:val="pt-BR"/>
        </w:rPr>
      </w:pPr>
      <w:r w:rsidRPr="00256652">
        <w:rPr>
          <w:rFonts w:ascii="Times New Roman" w:eastAsia="Lucida Sans Unicode" w:hAnsi="Times New Roman" w:cs="Tahoma"/>
          <w:sz w:val="24"/>
          <w:szCs w:val="24"/>
          <w:lang w:val="pt-BR"/>
        </w:rPr>
        <w:t>Înteleg că în cazul în care această declaraţie nu este conformă cu realitatea sunt pasibil de încalcarea prevederilor legislaţiei penale privind falsul în declaraţii.</w:t>
      </w:r>
    </w:p>
    <w:p w14:paraId="69C12BE3" w14:textId="77777777" w:rsidR="00256652" w:rsidRPr="00256652"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z w:val="24"/>
          <w:szCs w:val="24"/>
          <w:lang w:val="pt-BR"/>
        </w:rPr>
      </w:pPr>
    </w:p>
    <w:p w14:paraId="32BDA5B1" w14:textId="77777777" w:rsidR="00256652" w:rsidRPr="00256652"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z w:val="24"/>
          <w:szCs w:val="24"/>
          <w:lang w:val="pt-BR"/>
        </w:rPr>
      </w:pPr>
      <w:r w:rsidRPr="00256652">
        <w:rPr>
          <w:rFonts w:ascii="Times New Roman" w:eastAsia="Lucida Sans Unicode" w:hAnsi="Times New Roman" w:cs="Tahoma"/>
          <w:sz w:val="24"/>
          <w:szCs w:val="24"/>
          <w:lang w:val="pt-BR"/>
        </w:rPr>
        <w:tab/>
      </w:r>
      <w:r w:rsidRPr="00256652">
        <w:rPr>
          <w:rFonts w:ascii="Times New Roman" w:eastAsia="Lucida Sans Unicode" w:hAnsi="Times New Roman" w:cs="Tahoma"/>
          <w:sz w:val="24"/>
          <w:szCs w:val="24"/>
          <w:lang w:val="pt-BR"/>
        </w:rPr>
        <w:tab/>
      </w:r>
      <w:r w:rsidRPr="00256652">
        <w:rPr>
          <w:rFonts w:ascii="Times New Roman" w:eastAsia="Lucida Sans Unicode" w:hAnsi="Times New Roman" w:cs="Tahoma"/>
          <w:sz w:val="24"/>
          <w:szCs w:val="24"/>
          <w:lang w:val="pt-BR"/>
        </w:rPr>
        <w:tab/>
      </w:r>
      <w:r w:rsidRPr="00256652">
        <w:rPr>
          <w:rFonts w:ascii="Times New Roman" w:eastAsia="Lucida Sans Unicode" w:hAnsi="Times New Roman" w:cs="Tahoma"/>
          <w:sz w:val="24"/>
          <w:szCs w:val="24"/>
          <w:lang w:val="pt-BR"/>
        </w:rPr>
        <w:tab/>
      </w:r>
      <w:r w:rsidRPr="00256652">
        <w:rPr>
          <w:rFonts w:ascii="Times New Roman" w:eastAsia="Lucida Sans Unicode" w:hAnsi="Times New Roman" w:cs="Tahoma"/>
          <w:sz w:val="24"/>
          <w:szCs w:val="24"/>
          <w:lang w:val="pt-BR"/>
        </w:rPr>
        <w:tab/>
      </w:r>
      <w:r w:rsidRPr="00256652">
        <w:rPr>
          <w:rFonts w:ascii="Times New Roman" w:eastAsia="Lucida Sans Unicode" w:hAnsi="Times New Roman" w:cs="Tahoma"/>
          <w:sz w:val="24"/>
          <w:szCs w:val="24"/>
          <w:lang w:val="pt-BR"/>
        </w:rPr>
        <w:tab/>
      </w:r>
      <w:r w:rsidRPr="00256652">
        <w:rPr>
          <w:rFonts w:ascii="Times New Roman" w:eastAsia="Lucida Sans Unicode" w:hAnsi="Times New Roman" w:cs="Tahoma"/>
          <w:sz w:val="24"/>
          <w:szCs w:val="24"/>
          <w:lang w:val="pt-BR"/>
        </w:rPr>
        <w:tab/>
      </w:r>
      <w:r w:rsidRPr="00256652">
        <w:rPr>
          <w:rFonts w:ascii="Times New Roman" w:eastAsia="Lucida Sans Unicode" w:hAnsi="Times New Roman" w:cs="Tahoma"/>
          <w:sz w:val="24"/>
          <w:szCs w:val="24"/>
          <w:lang w:val="pt-BR"/>
        </w:rPr>
        <w:tab/>
      </w:r>
      <w:r w:rsidRPr="00256652">
        <w:rPr>
          <w:rFonts w:ascii="Times New Roman" w:eastAsia="Lucida Sans Unicode" w:hAnsi="Times New Roman" w:cs="Tahoma"/>
          <w:sz w:val="24"/>
          <w:szCs w:val="24"/>
          <w:lang w:val="pt-BR"/>
        </w:rPr>
        <w:tab/>
      </w:r>
    </w:p>
    <w:p w14:paraId="308A53B0" w14:textId="77777777" w:rsidR="00256652" w:rsidRPr="00256652"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z w:val="24"/>
          <w:szCs w:val="24"/>
          <w:lang w:val="pt-BR"/>
        </w:rPr>
      </w:pPr>
    </w:p>
    <w:p w14:paraId="45B95F5A" w14:textId="77777777" w:rsidR="00256652" w:rsidRPr="00D576F4"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pacing w:val="-1"/>
          <w:sz w:val="24"/>
          <w:szCs w:val="24"/>
        </w:rPr>
      </w:pPr>
      <w:r w:rsidRPr="00D576F4">
        <w:rPr>
          <w:rFonts w:ascii="Times New Roman" w:eastAsia="Lucida Sans Unicode" w:hAnsi="Times New Roman" w:cs="Tahoma"/>
          <w:spacing w:val="-1"/>
          <w:sz w:val="24"/>
          <w:szCs w:val="24"/>
        </w:rPr>
        <w:t xml:space="preserve">Data </w:t>
      </w:r>
      <w:proofErr w:type="spellStart"/>
      <w:r w:rsidRPr="00D576F4">
        <w:rPr>
          <w:rFonts w:ascii="Times New Roman" w:eastAsia="Lucida Sans Unicode" w:hAnsi="Times New Roman" w:cs="Tahoma"/>
          <w:spacing w:val="-1"/>
          <w:sz w:val="24"/>
          <w:szCs w:val="24"/>
        </w:rPr>
        <w:t>completării</w:t>
      </w:r>
      <w:proofErr w:type="spellEnd"/>
    </w:p>
    <w:p w14:paraId="738BE66B" w14:textId="77777777" w:rsidR="00256652" w:rsidRPr="00D576F4" w:rsidRDefault="00256652" w:rsidP="00256652">
      <w:pPr>
        <w:widowControl w:val="0"/>
        <w:shd w:val="clear" w:color="auto" w:fill="FFFFFF"/>
        <w:suppressAutoHyphens/>
        <w:spacing w:after="0" w:line="240" w:lineRule="auto"/>
        <w:ind w:left="720" w:firstLine="357"/>
        <w:rPr>
          <w:rFonts w:ascii="Times New Roman" w:eastAsia="Lucida Sans Unicode" w:hAnsi="Times New Roman" w:cs="Tahoma"/>
          <w:spacing w:val="-1"/>
          <w:sz w:val="24"/>
          <w:szCs w:val="24"/>
        </w:rPr>
      </w:pPr>
    </w:p>
    <w:p w14:paraId="59139832" w14:textId="77777777" w:rsidR="00256652" w:rsidRDefault="00256652" w:rsidP="00256652">
      <w:pPr>
        <w:widowControl w:val="0"/>
        <w:suppressAutoHyphens/>
        <w:spacing w:after="0" w:line="240" w:lineRule="auto"/>
        <w:ind w:firstLine="2552"/>
        <w:jc w:val="center"/>
        <w:rPr>
          <w:rFonts w:ascii="Times New Roman" w:eastAsia="Lucida Sans Unicode" w:hAnsi="Times New Roman"/>
          <w:iCs/>
          <w:sz w:val="24"/>
          <w:szCs w:val="24"/>
          <w:lang w:eastAsia="ar-SA"/>
        </w:rPr>
      </w:pPr>
    </w:p>
    <w:p w14:paraId="5FC2A3C8" w14:textId="77777777" w:rsidR="00256652" w:rsidRDefault="00256652" w:rsidP="00256652">
      <w:pPr>
        <w:widowControl w:val="0"/>
        <w:suppressAutoHyphens/>
        <w:spacing w:after="0" w:line="240" w:lineRule="auto"/>
        <w:ind w:firstLine="2552"/>
        <w:jc w:val="center"/>
        <w:rPr>
          <w:rFonts w:ascii="Times New Roman" w:eastAsia="Lucida Sans Unicode" w:hAnsi="Times New Roman"/>
          <w:iCs/>
          <w:sz w:val="24"/>
          <w:szCs w:val="24"/>
          <w:lang w:eastAsia="ar-SA"/>
        </w:rPr>
      </w:pPr>
    </w:p>
    <w:p w14:paraId="491225E5" w14:textId="77777777" w:rsidR="00256652" w:rsidRPr="00D576F4" w:rsidRDefault="00256652" w:rsidP="00256652">
      <w:pPr>
        <w:widowControl w:val="0"/>
        <w:suppressAutoHyphens/>
        <w:spacing w:after="0" w:line="240" w:lineRule="auto"/>
        <w:ind w:firstLine="2552"/>
        <w:jc w:val="center"/>
        <w:rPr>
          <w:rFonts w:ascii="Times New Roman" w:eastAsia="Lucida Sans Unicode" w:hAnsi="Times New Roman"/>
          <w:i/>
          <w:iCs/>
          <w:sz w:val="24"/>
          <w:szCs w:val="24"/>
          <w:lang w:eastAsia="ar-SA"/>
        </w:rPr>
      </w:pPr>
      <w:r w:rsidRPr="00D576F4">
        <w:rPr>
          <w:rFonts w:ascii="Times New Roman" w:eastAsia="Lucida Sans Unicode" w:hAnsi="Times New Roman"/>
          <w:iCs/>
          <w:sz w:val="24"/>
          <w:szCs w:val="24"/>
          <w:lang w:eastAsia="ar-SA"/>
        </w:rPr>
        <w:t>Operator economic</w:t>
      </w:r>
      <w:r w:rsidRPr="00D576F4">
        <w:rPr>
          <w:rFonts w:ascii="Times New Roman" w:eastAsia="Lucida Sans Unicode" w:hAnsi="Times New Roman"/>
          <w:i/>
          <w:iCs/>
          <w:sz w:val="24"/>
          <w:szCs w:val="24"/>
          <w:lang w:eastAsia="ar-SA"/>
        </w:rPr>
        <w:t>,</w:t>
      </w:r>
    </w:p>
    <w:p w14:paraId="58448DCB" w14:textId="77777777" w:rsidR="00256652" w:rsidRPr="00D576F4" w:rsidRDefault="00256652" w:rsidP="00256652">
      <w:pPr>
        <w:widowControl w:val="0"/>
        <w:tabs>
          <w:tab w:val="left" w:pos="500"/>
        </w:tabs>
        <w:suppressAutoHyphens/>
        <w:spacing w:after="0" w:line="240" w:lineRule="auto"/>
        <w:ind w:firstLine="2552"/>
        <w:jc w:val="center"/>
        <w:rPr>
          <w:rFonts w:ascii="Times New Roman" w:eastAsia="Lucida Sans Unicode" w:hAnsi="Times New Roman"/>
          <w:i/>
          <w:iCs/>
          <w:sz w:val="24"/>
          <w:szCs w:val="24"/>
          <w:lang w:eastAsia="ar-SA"/>
        </w:rPr>
      </w:pPr>
      <w:r w:rsidRPr="00D576F4">
        <w:rPr>
          <w:rFonts w:ascii="Times New Roman" w:eastAsia="Lucida Sans Unicode" w:hAnsi="Times New Roman"/>
          <w:i/>
          <w:iCs/>
          <w:sz w:val="24"/>
          <w:szCs w:val="24"/>
          <w:lang w:eastAsia="ar-SA"/>
        </w:rPr>
        <w:t>..................................</w:t>
      </w:r>
    </w:p>
    <w:p w14:paraId="59008926" w14:textId="77777777" w:rsidR="00256652" w:rsidRPr="00D576F4" w:rsidRDefault="00256652" w:rsidP="00256652">
      <w:pPr>
        <w:widowControl w:val="0"/>
        <w:tabs>
          <w:tab w:val="left" w:pos="500"/>
          <w:tab w:val="left" w:pos="1706"/>
        </w:tabs>
        <w:suppressAutoHyphens/>
        <w:spacing w:after="0" w:line="240" w:lineRule="auto"/>
        <w:ind w:firstLine="2552"/>
        <w:jc w:val="center"/>
        <w:rPr>
          <w:rFonts w:ascii="Times New Roman" w:eastAsia="Lucida Sans Unicode" w:hAnsi="Times New Roman"/>
          <w:i/>
          <w:iCs/>
          <w:sz w:val="24"/>
          <w:szCs w:val="24"/>
          <w:lang w:eastAsia="ar-SA"/>
        </w:rPr>
      </w:pPr>
      <w:r w:rsidRPr="00D576F4">
        <w:rPr>
          <w:rFonts w:ascii="Times New Roman" w:eastAsia="Lucida Sans Unicode" w:hAnsi="Times New Roman"/>
          <w:i/>
          <w:iCs/>
          <w:sz w:val="24"/>
          <w:szCs w:val="24"/>
          <w:lang w:eastAsia="ar-SA"/>
        </w:rPr>
        <w:t>(</w:t>
      </w:r>
      <w:proofErr w:type="spellStart"/>
      <w:r w:rsidRPr="00D576F4">
        <w:rPr>
          <w:rFonts w:ascii="Times New Roman" w:eastAsia="Lucida Sans Unicode" w:hAnsi="Times New Roman"/>
          <w:i/>
          <w:iCs/>
          <w:sz w:val="24"/>
          <w:szCs w:val="24"/>
          <w:lang w:eastAsia="ar-SA"/>
        </w:rPr>
        <w:t>semnăturăautorizată</w:t>
      </w:r>
      <w:proofErr w:type="spellEnd"/>
      <w:r w:rsidRPr="00D576F4">
        <w:rPr>
          <w:rFonts w:ascii="Times New Roman" w:eastAsia="Lucida Sans Unicode" w:hAnsi="Times New Roman"/>
          <w:i/>
          <w:iCs/>
          <w:sz w:val="24"/>
          <w:szCs w:val="24"/>
          <w:lang w:eastAsia="ar-SA"/>
        </w:rPr>
        <w:t>)</w:t>
      </w:r>
    </w:p>
    <w:p w14:paraId="049A5FEF" w14:textId="77777777" w:rsidR="00256652" w:rsidRPr="00D576F4" w:rsidRDefault="00256652" w:rsidP="00256652">
      <w:pPr>
        <w:widowControl w:val="0"/>
        <w:tabs>
          <w:tab w:val="left" w:pos="708"/>
        </w:tabs>
        <w:suppressAutoHyphens/>
        <w:spacing w:after="0" w:line="240" w:lineRule="auto"/>
        <w:jc w:val="right"/>
        <w:rPr>
          <w:rFonts w:ascii="Times New Roman" w:eastAsia="Lucida Sans Unicode" w:hAnsi="Times New Roman"/>
          <w:sz w:val="24"/>
          <w:szCs w:val="24"/>
          <w:lang w:eastAsia="ar-SA"/>
        </w:rPr>
      </w:pPr>
    </w:p>
    <w:p w14:paraId="315F013B" w14:textId="77777777" w:rsidR="00256652" w:rsidRDefault="00256652" w:rsidP="00632FE6">
      <w:pPr>
        <w:spacing w:after="0" w:line="240" w:lineRule="auto"/>
        <w:jc w:val="right"/>
        <w:rPr>
          <w:rFonts w:ascii="Times New Roman" w:hAnsi="Times New Roman"/>
          <w:b/>
          <w:bCs/>
        </w:rPr>
      </w:pPr>
    </w:p>
    <w:p w14:paraId="24BF111F" w14:textId="77777777" w:rsidR="00256652" w:rsidRDefault="00256652" w:rsidP="00632FE6">
      <w:pPr>
        <w:spacing w:after="0" w:line="240" w:lineRule="auto"/>
        <w:jc w:val="right"/>
        <w:rPr>
          <w:rFonts w:ascii="Times New Roman" w:hAnsi="Times New Roman"/>
          <w:b/>
          <w:bCs/>
        </w:rPr>
      </w:pPr>
    </w:p>
    <w:p w14:paraId="5100A030" w14:textId="77777777" w:rsidR="00256652" w:rsidRDefault="00256652" w:rsidP="00632FE6">
      <w:pPr>
        <w:spacing w:after="0" w:line="240" w:lineRule="auto"/>
        <w:jc w:val="right"/>
        <w:rPr>
          <w:rFonts w:ascii="Times New Roman" w:hAnsi="Times New Roman"/>
          <w:b/>
          <w:bCs/>
        </w:rPr>
      </w:pPr>
    </w:p>
    <w:p w14:paraId="200E27AF" w14:textId="77777777" w:rsidR="00256652" w:rsidRDefault="00256652" w:rsidP="00632FE6">
      <w:pPr>
        <w:spacing w:after="0" w:line="240" w:lineRule="auto"/>
        <w:jc w:val="right"/>
        <w:rPr>
          <w:rFonts w:ascii="Times New Roman" w:hAnsi="Times New Roman"/>
          <w:b/>
          <w:bCs/>
        </w:rPr>
      </w:pPr>
    </w:p>
    <w:p w14:paraId="5A151AAC" w14:textId="77777777" w:rsidR="00256652" w:rsidRDefault="00256652" w:rsidP="00632FE6">
      <w:pPr>
        <w:spacing w:after="0" w:line="240" w:lineRule="auto"/>
        <w:jc w:val="right"/>
        <w:rPr>
          <w:rFonts w:ascii="Times New Roman" w:hAnsi="Times New Roman"/>
          <w:b/>
          <w:bCs/>
        </w:rPr>
      </w:pPr>
    </w:p>
    <w:p w14:paraId="69798240" w14:textId="7D80755D" w:rsidR="00171D7C" w:rsidRPr="00632FE6" w:rsidRDefault="00AB1F23" w:rsidP="00632FE6">
      <w:pPr>
        <w:spacing w:after="0" w:line="240" w:lineRule="auto"/>
        <w:jc w:val="right"/>
        <w:rPr>
          <w:rFonts w:ascii="Times New Roman" w:hAnsi="Times New Roman"/>
          <w:b/>
          <w:bCs/>
        </w:rPr>
      </w:pPr>
      <w:r w:rsidRPr="00532BF5">
        <w:rPr>
          <w:rFonts w:ascii="Times New Roman" w:eastAsia="Times New Roman" w:hAnsi="Times New Roman"/>
          <w:b/>
          <w:iCs/>
          <w:kern w:val="1"/>
          <w:sz w:val="24"/>
          <w:szCs w:val="24"/>
          <w:lang w:eastAsia="ar-SA"/>
        </w:rPr>
        <w:t xml:space="preserve">Formular nr. </w:t>
      </w:r>
      <w:r w:rsidR="004B7218">
        <w:rPr>
          <w:rFonts w:ascii="Times New Roman" w:hAnsi="Times New Roman"/>
          <w:b/>
          <w:bCs/>
        </w:rPr>
        <w:t>13</w:t>
      </w:r>
    </w:p>
    <w:bookmarkEnd w:id="1"/>
    <w:p w14:paraId="7586D2F3" w14:textId="77777777" w:rsidR="00632FE6" w:rsidRDefault="00632FE6" w:rsidP="00632FE6">
      <w:pPr>
        <w:spacing w:after="0" w:line="240" w:lineRule="auto"/>
        <w:jc w:val="right"/>
        <w:rPr>
          <w:rFonts w:ascii="Times New Roman" w:hAnsi="Times New Roman"/>
        </w:rPr>
      </w:pPr>
    </w:p>
    <w:p w14:paraId="50579E3A" w14:textId="77777777" w:rsidR="00632FE6" w:rsidRPr="00323F65" w:rsidRDefault="00632FE6" w:rsidP="00632FE6">
      <w:pPr>
        <w:spacing w:after="0"/>
        <w:jc w:val="center"/>
        <w:rPr>
          <w:rFonts w:ascii="Times New Roman" w:hAnsi="Times New Roman"/>
          <w:sz w:val="20"/>
          <w:szCs w:val="20"/>
          <w:lang w:val="ro-RO"/>
        </w:rPr>
      </w:pPr>
      <w:r w:rsidRPr="00323F65">
        <w:rPr>
          <w:rFonts w:ascii="Times New Roman" w:hAnsi="Times New Roman"/>
          <w:b/>
          <w:bCs/>
          <w:sz w:val="20"/>
          <w:szCs w:val="20"/>
          <w:lang w:val="ro-RO"/>
        </w:rPr>
        <w:t>Declaratie privind neincadrarea in prevederile art.</w:t>
      </w:r>
      <w:r w:rsidR="004B7218">
        <w:rPr>
          <w:rFonts w:ascii="Times New Roman" w:hAnsi="Times New Roman"/>
          <w:b/>
          <w:bCs/>
          <w:sz w:val="20"/>
          <w:szCs w:val="20"/>
          <w:lang w:val="ro-RO"/>
        </w:rPr>
        <w:t>59 si art. 60</w:t>
      </w:r>
      <w:r w:rsidRPr="00323F65">
        <w:rPr>
          <w:rFonts w:ascii="Times New Roman" w:hAnsi="Times New Roman"/>
          <w:b/>
          <w:bCs/>
          <w:sz w:val="20"/>
          <w:szCs w:val="20"/>
          <w:lang w:val="ro-RO"/>
        </w:rPr>
        <w:t xml:space="preserve">din Legea 98/2016 </w:t>
      </w:r>
    </w:p>
    <w:p w14:paraId="4C5DEAEA" w14:textId="77777777" w:rsidR="00632FE6" w:rsidRPr="00323F65" w:rsidRDefault="004B7218" w:rsidP="00632FE6">
      <w:pPr>
        <w:spacing w:after="0"/>
        <w:jc w:val="both"/>
        <w:rPr>
          <w:rFonts w:ascii="Times New Roman" w:hAnsi="Times New Roman"/>
          <w:sz w:val="20"/>
          <w:szCs w:val="20"/>
          <w:lang w:val="ro-RO"/>
        </w:rPr>
      </w:pPr>
      <w:r>
        <w:rPr>
          <w:rFonts w:ascii="Times New Roman" w:hAnsi="Times New Roman"/>
          <w:sz w:val="20"/>
          <w:szCs w:val="20"/>
          <w:lang w:val="ro-RO"/>
        </w:rPr>
        <w:t xml:space="preserve"> </w:t>
      </w:r>
    </w:p>
    <w:tbl>
      <w:tblPr>
        <w:tblW w:w="0" w:type="auto"/>
        <w:tblLook w:val="04A0" w:firstRow="1" w:lastRow="0" w:firstColumn="1" w:lastColumn="0" w:noHBand="0" w:noVBand="1"/>
      </w:tblPr>
      <w:tblGrid>
        <w:gridCol w:w="2011"/>
        <w:gridCol w:w="7349"/>
      </w:tblGrid>
      <w:tr w:rsidR="00632FE6" w:rsidRPr="00323F65" w14:paraId="1C506E67" w14:textId="77777777">
        <w:tc>
          <w:tcPr>
            <w:tcW w:w="2093" w:type="dxa"/>
          </w:tcPr>
          <w:p w14:paraId="4A09F6AA" w14:textId="77777777" w:rsidR="00632FE6" w:rsidRPr="00323F65" w:rsidRDefault="00632FE6">
            <w:pPr>
              <w:spacing w:after="0" w:line="240" w:lineRule="auto"/>
              <w:jc w:val="both"/>
              <w:rPr>
                <w:rFonts w:ascii="Times New Roman" w:hAnsi="Times New Roman"/>
                <w:b/>
                <w:iCs/>
                <w:sz w:val="20"/>
                <w:szCs w:val="20"/>
                <w:lang w:val="ro-RO"/>
              </w:rPr>
            </w:pPr>
            <w:r w:rsidRPr="00323F65">
              <w:rPr>
                <w:rFonts w:ascii="Times New Roman" w:hAnsi="Times New Roman"/>
                <w:b/>
                <w:iCs/>
                <w:sz w:val="20"/>
                <w:szCs w:val="20"/>
                <w:lang w:val="ro-RO"/>
              </w:rPr>
              <w:t>Titlul contractului:</w:t>
            </w:r>
          </w:p>
        </w:tc>
        <w:tc>
          <w:tcPr>
            <w:tcW w:w="8023" w:type="dxa"/>
          </w:tcPr>
          <w:p w14:paraId="7B48A18F" w14:textId="77777777" w:rsidR="00632FE6" w:rsidRPr="00323F65" w:rsidRDefault="00632FE6">
            <w:pPr>
              <w:spacing w:after="0"/>
              <w:rPr>
                <w:rFonts w:ascii="Times New Roman" w:hAnsi="Times New Roman"/>
                <w:b/>
                <w:bCs/>
                <w:sz w:val="20"/>
                <w:szCs w:val="20"/>
                <w:lang w:val="ro-RO"/>
              </w:rPr>
            </w:pPr>
            <w:r w:rsidRPr="00323F65">
              <w:rPr>
                <w:rFonts w:ascii="Times New Roman" w:hAnsi="Times New Roman"/>
                <w:b/>
                <w:bCs/>
                <w:sz w:val="20"/>
                <w:szCs w:val="20"/>
                <w:lang w:val="ro-RO"/>
              </w:rPr>
              <w:t>..............................</w:t>
            </w:r>
          </w:p>
          <w:p w14:paraId="2C6AE7EE" w14:textId="77777777" w:rsidR="00632FE6" w:rsidRPr="00323F65" w:rsidRDefault="00632FE6">
            <w:pPr>
              <w:spacing w:after="0" w:line="240" w:lineRule="auto"/>
              <w:jc w:val="both"/>
              <w:rPr>
                <w:rFonts w:ascii="Times New Roman" w:hAnsi="Times New Roman"/>
                <w:b/>
                <w:iCs/>
                <w:sz w:val="20"/>
                <w:szCs w:val="20"/>
                <w:lang w:val="ro-RO"/>
              </w:rPr>
            </w:pPr>
          </w:p>
        </w:tc>
      </w:tr>
    </w:tbl>
    <w:p w14:paraId="54A83032" w14:textId="77777777" w:rsidR="00632FE6" w:rsidRPr="00323F65" w:rsidRDefault="00632FE6" w:rsidP="00632FE6">
      <w:pPr>
        <w:spacing w:after="0"/>
        <w:jc w:val="both"/>
        <w:rPr>
          <w:rFonts w:ascii="Times New Roman" w:hAnsi="Times New Roman"/>
          <w:sz w:val="20"/>
          <w:szCs w:val="20"/>
          <w:lang w:val="ro-RO"/>
        </w:rPr>
      </w:pPr>
    </w:p>
    <w:p w14:paraId="534DD2A4" w14:textId="77777777" w:rsidR="00632FE6" w:rsidRDefault="00632FE6" w:rsidP="00632FE6">
      <w:pPr>
        <w:spacing w:after="0"/>
        <w:jc w:val="both"/>
        <w:rPr>
          <w:rFonts w:ascii="Times New Roman" w:hAnsi="Times New Roman"/>
          <w:sz w:val="20"/>
          <w:szCs w:val="20"/>
          <w:lang w:val="ro-RO"/>
        </w:rPr>
      </w:pPr>
      <w:r w:rsidRPr="00323F65">
        <w:rPr>
          <w:rFonts w:ascii="Times New Roman" w:hAnsi="Times New Roman"/>
          <w:b/>
          <w:sz w:val="20"/>
          <w:szCs w:val="20"/>
          <w:lang w:val="ro-RO"/>
        </w:rPr>
        <w:tab/>
        <w:t>Subsemnatul(a)</w:t>
      </w:r>
      <w:r w:rsidRPr="00323F65">
        <w:rPr>
          <w:rFonts w:ascii="Times New Roman" w:hAnsi="Times New Roman"/>
          <w:sz w:val="20"/>
          <w:szCs w:val="20"/>
          <w:lang w:val="ro-RO"/>
        </w:rPr>
        <w:t xml:space="preserve"> (</w:t>
      </w:r>
      <w:r w:rsidRPr="00323F65">
        <w:rPr>
          <w:rFonts w:ascii="Times New Roman" w:hAnsi="Times New Roman"/>
          <w:i/>
          <w:sz w:val="20"/>
          <w:szCs w:val="20"/>
          <w:lang w:val="ro-RO"/>
        </w:rPr>
        <w:t>nume/ prenume</w:t>
      </w:r>
      <w:r w:rsidRPr="00323F65">
        <w:rPr>
          <w:rFonts w:ascii="Times New Roman" w:hAnsi="Times New Roman"/>
          <w:sz w:val="20"/>
          <w:szCs w:val="20"/>
          <w:lang w:val="ro-RO"/>
        </w:rPr>
        <w:t>), domiciliat(a) in …………………………………………… (</w:t>
      </w:r>
      <w:r w:rsidRPr="00323F65">
        <w:rPr>
          <w:rFonts w:ascii="Times New Roman" w:hAnsi="Times New Roman"/>
          <w:i/>
          <w:sz w:val="20"/>
          <w:szCs w:val="20"/>
          <w:lang w:val="ro-RO"/>
        </w:rPr>
        <w:t>adresa de domiciliu</w:t>
      </w:r>
      <w:r w:rsidRPr="00323F65">
        <w:rPr>
          <w:rFonts w:ascii="Times New Roman" w:hAnsi="Times New Roman"/>
          <w:sz w:val="20"/>
          <w:szCs w:val="20"/>
          <w:lang w:val="ro-RO"/>
        </w:rPr>
        <w:t>), identificat(a) cu act de identitate (</w:t>
      </w:r>
      <w:r w:rsidRPr="00323F65">
        <w:rPr>
          <w:rFonts w:ascii="Times New Roman" w:hAnsi="Times New Roman"/>
          <w:i/>
          <w:sz w:val="20"/>
          <w:szCs w:val="20"/>
          <w:lang w:val="ro-RO"/>
        </w:rPr>
        <w:t>CI/ Pasaport</w:t>
      </w:r>
      <w:r w:rsidRPr="00323F65">
        <w:rPr>
          <w:rFonts w:ascii="Times New Roman" w:hAnsi="Times New Roman"/>
          <w:sz w:val="20"/>
          <w:szCs w:val="20"/>
          <w:lang w:val="ro-RO"/>
        </w:rPr>
        <w:t xml:space="preserve">), seria ……, nr. ………, eliberat de...................., la data de …………, CNP …………………., </w:t>
      </w:r>
      <w:r w:rsidRPr="00323F65">
        <w:rPr>
          <w:rFonts w:ascii="Times New Roman" w:hAnsi="Times New Roman"/>
          <w:b/>
          <w:sz w:val="20"/>
          <w:szCs w:val="20"/>
          <w:lang w:val="ro-RO"/>
        </w:rPr>
        <w:t>in calitate de</w:t>
      </w:r>
      <w:r w:rsidRPr="00323F65">
        <w:rPr>
          <w:rFonts w:ascii="Times New Roman" w:hAnsi="Times New Roman"/>
          <w:i/>
          <w:sz w:val="20"/>
          <w:szCs w:val="20"/>
          <w:lang w:val="ro-RO"/>
        </w:rPr>
        <w:t xml:space="preserve">reprezentant legal </w:t>
      </w:r>
      <w:r w:rsidRPr="00323F65">
        <w:rPr>
          <w:rFonts w:ascii="Times New Roman" w:hAnsi="Times New Roman"/>
          <w:b/>
          <w:sz w:val="20"/>
          <w:szCs w:val="20"/>
          <w:lang w:val="ro-RO"/>
        </w:rPr>
        <w:t>al operatorului economic</w:t>
      </w:r>
      <w:r w:rsidRPr="00323F65">
        <w:rPr>
          <w:rFonts w:ascii="Times New Roman" w:hAnsi="Times New Roman"/>
          <w:sz w:val="20"/>
          <w:szCs w:val="20"/>
          <w:lang w:val="ro-RO"/>
        </w:rPr>
        <w:t xml:space="preserve"> ……………………………… (</w:t>
      </w:r>
      <w:r w:rsidRPr="00323F65">
        <w:rPr>
          <w:rFonts w:ascii="Times New Roman" w:hAnsi="Times New Roman"/>
          <w:i/>
          <w:sz w:val="20"/>
          <w:szCs w:val="20"/>
          <w:lang w:val="ro-RO"/>
        </w:rPr>
        <w:t>denumire</w:t>
      </w:r>
      <w:r w:rsidRPr="00323F65">
        <w:rPr>
          <w:rFonts w:ascii="Times New Roman" w:hAnsi="Times New Roman"/>
          <w:sz w:val="20"/>
          <w:szCs w:val="20"/>
          <w:lang w:val="ro-RO"/>
        </w:rPr>
        <w:t xml:space="preserve">), avand calitatea de </w:t>
      </w:r>
      <w:r w:rsidRPr="00323F65">
        <w:rPr>
          <w:rFonts w:ascii="Times New Roman" w:hAnsi="Times New Roman"/>
          <w:b/>
          <w:sz w:val="20"/>
          <w:szCs w:val="20"/>
          <w:lang w:val="ro-RO"/>
        </w:rPr>
        <w:t xml:space="preserve">ofertant unic/ ofertant asociat/ tertsustinator/subcontractant </w:t>
      </w:r>
      <w:r w:rsidRPr="00323F65">
        <w:rPr>
          <w:rFonts w:ascii="Times New Roman" w:hAnsi="Times New Roman"/>
          <w:sz w:val="20"/>
          <w:szCs w:val="20"/>
          <w:lang w:val="ro-RO"/>
        </w:rPr>
        <w:t>(</w:t>
      </w:r>
      <w:r w:rsidRPr="00323F65">
        <w:rPr>
          <w:rFonts w:ascii="Times New Roman" w:hAnsi="Times New Roman"/>
          <w:i/>
          <w:sz w:val="20"/>
          <w:szCs w:val="20"/>
          <w:lang w:val="ro-RO"/>
        </w:rPr>
        <w:t>dupa caz</w:t>
      </w:r>
      <w:r w:rsidRPr="00323F65">
        <w:rPr>
          <w:rFonts w:ascii="Times New Roman" w:hAnsi="Times New Roman"/>
          <w:sz w:val="20"/>
          <w:szCs w:val="20"/>
          <w:lang w:val="ro-RO"/>
        </w:rPr>
        <w:t>), la procedura simplificată pentru atribuirea contractului</w:t>
      </w:r>
      <w:r w:rsidRPr="00323F65">
        <w:rPr>
          <w:rFonts w:ascii="Times New Roman" w:hAnsi="Times New Roman"/>
          <w:b/>
          <w:sz w:val="20"/>
          <w:szCs w:val="20"/>
          <w:lang w:val="ro-RO"/>
        </w:rPr>
        <w:t xml:space="preserve">............................. </w:t>
      </w:r>
      <w:r w:rsidRPr="00323F65">
        <w:rPr>
          <w:rFonts w:ascii="Times New Roman" w:hAnsi="Times New Roman"/>
          <w:sz w:val="20"/>
          <w:szCs w:val="20"/>
          <w:lang w:val="ro-RO"/>
        </w:rPr>
        <w:t xml:space="preserve">organizată de U.A.T..................................., declar pe propria raspundere sub sanctiunea falsului in declaratii că </w:t>
      </w:r>
      <w:r w:rsidRPr="00323F65">
        <w:rPr>
          <w:rFonts w:ascii="Times New Roman" w:hAnsi="Times New Roman"/>
          <w:b/>
          <w:sz w:val="20"/>
          <w:szCs w:val="20"/>
          <w:lang w:val="ro-RO"/>
        </w:rPr>
        <w:t>ofertantul unic/ ofertantul asociat/ tertulsustinator/subcontractantul</w:t>
      </w:r>
      <w:r w:rsidRPr="00323F65">
        <w:rPr>
          <w:rFonts w:ascii="Times New Roman" w:hAnsi="Times New Roman"/>
          <w:sz w:val="20"/>
          <w:szCs w:val="20"/>
          <w:lang w:val="ro-RO"/>
        </w:rPr>
        <w:t xml:space="preserve"> (</w:t>
      </w:r>
      <w:r w:rsidRPr="00323F65">
        <w:rPr>
          <w:rFonts w:ascii="Times New Roman" w:hAnsi="Times New Roman"/>
          <w:i/>
          <w:sz w:val="20"/>
          <w:szCs w:val="20"/>
          <w:lang w:val="ro-RO"/>
        </w:rPr>
        <w:t>dupa caz</w:t>
      </w:r>
      <w:r w:rsidRPr="00323F65">
        <w:rPr>
          <w:rFonts w:ascii="Times New Roman" w:hAnsi="Times New Roman"/>
          <w:sz w:val="20"/>
          <w:szCs w:val="20"/>
          <w:lang w:val="ro-RO"/>
        </w:rPr>
        <w:t>) nu ma aflu in conflict de interese cu autoritatea contractanta ....................................</w:t>
      </w:r>
    </w:p>
    <w:p w14:paraId="3B8CDEEA" w14:textId="77777777" w:rsidR="00532BF5" w:rsidRPr="00323F65" w:rsidRDefault="00532BF5" w:rsidP="00632FE6">
      <w:pPr>
        <w:spacing w:after="0"/>
        <w:jc w:val="both"/>
        <w:rPr>
          <w:rFonts w:ascii="Times New Roman" w:hAnsi="Times New Roman"/>
          <w:sz w:val="20"/>
          <w:szCs w:val="20"/>
          <w:lang w:val="ro-RO"/>
        </w:rPr>
      </w:pPr>
    </w:p>
    <w:p w14:paraId="6B96CDAB" w14:textId="77777777" w:rsidR="004D1C52" w:rsidRDefault="00632FE6" w:rsidP="00532BF5">
      <w:pPr>
        <w:numPr>
          <w:ilvl w:val="0"/>
          <w:numId w:val="43"/>
        </w:numPr>
        <w:suppressAutoHyphens/>
        <w:spacing w:after="240" w:line="240" w:lineRule="auto"/>
        <w:ind w:left="357" w:hanging="357"/>
        <w:contextualSpacing/>
        <w:jc w:val="both"/>
        <w:rPr>
          <w:rFonts w:ascii="Times New Roman" w:eastAsia="Times New Roman" w:hAnsi="Times New Roman"/>
          <w:b/>
          <w:bCs/>
          <w:i/>
          <w:iCs/>
          <w:color w:val="FF0000"/>
          <w:sz w:val="20"/>
          <w:szCs w:val="20"/>
          <w:lang w:val="ro-RO" w:eastAsia="ar-SA"/>
        </w:rPr>
      </w:pPr>
      <w:r w:rsidRPr="004D1C52">
        <w:rPr>
          <w:rFonts w:ascii="Times New Roman" w:eastAsia="Times New Roman" w:hAnsi="Times New Roman"/>
          <w:b/>
          <w:bCs/>
          <w:i/>
          <w:iCs/>
          <w:color w:val="FF0000"/>
          <w:sz w:val="20"/>
          <w:szCs w:val="20"/>
          <w:lang w:val="ro-RO" w:eastAsia="ar-SA"/>
        </w:rPr>
        <w:t>Persoanele cu functii de decizie in cadrul Autoritatii Contractante:</w:t>
      </w:r>
    </w:p>
    <w:p w14:paraId="1FD29B39" w14:textId="77777777" w:rsidR="00532BF5" w:rsidRDefault="00532BF5" w:rsidP="00532BF5">
      <w:pPr>
        <w:suppressAutoHyphens/>
        <w:spacing w:after="240" w:line="240" w:lineRule="auto"/>
        <w:ind w:left="357"/>
        <w:contextualSpacing/>
        <w:jc w:val="both"/>
        <w:rPr>
          <w:rFonts w:ascii="Times New Roman" w:eastAsia="Times New Roman" w:hAnsi="Times New Roman"/>
          <w:b/>
          <w:bCs/>
          <w:i/>
          <w:iCs/>
          <w:color w:val="FF0000"/>
          <w:sz w:val="20"/>
          <w:szCs w:val="20"/>
          <w:lang w:val="ro-RO" w:eastAsia="ar-SA"/>
        </w:rPr>
      </w:pP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906"/>
        <w:gridCol w:w="5056"/>
      </w:tblGrid>
      <w:tr w:rsidR="00532BF5" w14:paraId="4933883A" w14:textId="77777777" w:rsidTr="00532BF5">
        <w:trPr>
          <w:trHeight w:val="34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E62EA13" w14:textId="77777777" w:rsidR="00532BF5" w:rsidRDefault="00532BF5" w:rsidP="00532BF5">
            <w:pPr>
              <w:spacing w:after="0" w:line="240" w:lineRule="auto"/>
              <w:jc w:val="center"/>
              <w:rPr>
                <w:rFonts w:ascii="Palatino Linotype" w:hAnsi="Palatino Linotype"/>
                <w:b/>
              </w:rPr>
            </w:pPr>
            <w:r>
              <w:rPr>
                <w:rFonts w:ascii="Palatino Linotype" w:hAnsi="Palatino Linotype"/>
                <w:b/>
              </w:rPr>
              <w:t>Nr.</w:t>
            </w:r>
          </w:p>
          <w:p w14:paraId="33BAD077" w14:textId="77777777" w:rsidR="00532BF5" w:rsidRDefault="00532BF5" w:rsidP="00532BF5">
            <w:pPr>
              <w:spacing w:after="0" w:line="240" w:lineRule="auto"/>
              <w:jc w:val="center"/>
              <w:rPr>
                <w:rFonts w:ascii="Palatino Linotype" w:hAnsi="Palatino Linotype"/>
                <w:b/>
              </w:rPr>
            </w:pPr>
            <w:proofErr w:type="spellStart"/>
            <w:r>
              <w:rPr>
                <w:rFonts w:ascii="Palatino Linotype" w:hAnsi="Palatino Linotype"/>
                <w:b/>
              </w:rPr>
              <w:t>crt</w:t>
            </w:r>
            <w:proofErr w:type="spellEnd"/>
            <w:r>
              <w:rPr>
                <w:rFonts w:ascii="Palatino Linotype" w:hAnsi="Palatino Linotype"/>
                <w:b/>
              </w:rPr>
              <w:t>.</w:t>
            </w:r>
          </w:p>
        </w:tc>
        <w:tc>
          <w:tcPr>
            <w:tcW w:w="3906" w:type="dxa"/>
            <w:tcBorders>
              <w:top w:val="single" w:sz="4" w:space="0" w:color="auto"/>
              <w:left w:val="single" w:sz="4" w:space="0" w:color="auto"/>
              <w:bottom w:val="single" w:sz="4" w:space="0" w:color="auto"/>
              <w:right w:val="single" w:sz="4" w:space="0" w:color="auto"/>
            </w:tcBorders>
            <w:vAlign w:val="center"/>
            <w:hideMark/>
          </w:tcPr>
          <w:p w14:paraId="20DC3EEC" w14:textId="77777777" w:rsidR="00532BF5" w:rsidRDefault="00532BF5" w:rsidP="00532BF5">
            <w:pPr>
              <w:spacing w:after="0" w:line="240" w:lineRule="auto"/>
              <w:jc w:val="center"/>
              <w:rPr>
                <w:rFonts w:ascii="Palatino Linotype" w:hAnsi="Palatino Linotype"/>
                <w:b/>
              </w:rPr>
            </w:pPr>
            <w:r>
              <w:rPr>
                <w:rFonts w:ascii="Palatino Linotype" w:hAnsi="Palatino Linotype"/>
                <w:b/>
              </w:rPr>
              <w:t>Numele si prenumele</w:t>
            </w:r>
          </w:p>
        </w:tc>
        <w:tc>
          <w:tcPr>
            <w:tcW w:w="5056" w:type="dxa"/>
            <w:tcBorders>
              <w:top w:val="single" w:sz="4" w:space="0" w:color="auto"/>
              <w:left w:val="single" w:sz="4" w:space="0" w:color="auto"/>
              <w:bottom w:val="single" w:sz="4" w:space="0" w:color="auto"/>
              <w:right w:val="single" w:sz="4" w:space="0" w:color="auto"/>
            </w:tcBorders>
            <w:vAlign w:val="center"/>
            <w:hideMark/>
          </w:tcPr>
          <w:p w14:paraId="3C66A778" w14:textId="77777777" w:rsidR="00532BF5" w:rsidRDefault="00532BF5" w:rsidP="00532BF5">
            <w:pPr>
              <w:spacing w:after="0" w:line="240" w:lineRule="auto"/>
              <w:jc w:val="center"/>
              <w:rPr>
                <w:rFonts w:ascii="Palatino Linotype" w:hAnsi="Palatino Linotype"/>
                <w:b/>
              </w:rPr>
            </w:pPr>
            <w:proofErr w:type="spellStart"/>
            <w:r>
              <w:rPr>
                <w:rFonts w:ascii="Palatino Linotype" w:hAnsi="Palatino Linotype"/>
                <w:b/>
              </w:rPr>
              <w:t>Functia</w:t>
            </w:r>
            <w:proofErr w:type="spellEnd"/>
            <w:r>
              <w:rPr>
                <w:rFonts w:ascii="Palatino Linotype" w:hAnsi="Palatino Linotype"/>
                <w:b/>
              </w:rPr>
              <w:t xml:space="preserve"> </w:t>
            </w:r>
            <w:proofErr w:type="spellStart"/>
            <w:r>
              <w:rPr>
                <w:rFonts w:ascii="Palatino Linotype" w:hAnsi="Palatino Linotype"/>
                <w:b/>
              </w:rPr>
              <w:t>detinuta</w:t>
            </w:r>
            <w:proofErr w:type="spellEnd"/>
          </w:p>
        </w:tc>
      </w:tr>
      <w:tr w:rsidR="00532BF5" w14:paraId="7AC450B1" w14:textId="77777777" w:rsidTr="00532BF5">
        <w:trPr>
          <w:trHeight w:val="17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8FDE68C" w14:textId="77777777" w:rsidR="00532BF5" w:rsidRDefault="00532BF5" w:rsidP="00532BF5">
            <w:pPr>
              <w:spacing w:after="0" w:line="240" w:lineRule="auto"/>
              <w:jc w:val="both"/>
              <w:rPr>
                <w:rFonts w:ascii="Palatino Linotype" w:hAnsi="Palatino Linotype"/>
              </w:rPr>
            </w:pPr>
            <w:r>
              <w:rPr>
                <w:rFonts w:ascii="Palatino Linotype" w:hAnsi="Palatino Linotype"/>
              </w:rPr>
              <w:t>1.</w:t>
            </w:r>
          </w:p>
        </w:tc>
        <w:tc>
          <w:tcPr>
            <w:tcW w:w="3906" w:type="dxa"/>
            <w:tcBorders>
              <w:top w:val="single" w:sz="4" w:space="0" w:color="auto"/>
              <w:left w:val="single" w:sz="4" w:space="0" w:color="auto"/>
              <w:bottom w:val="single" w:sz="4" w:space="0" w:color="auto"/>
              <w:right w:val="single" w:sz="4" w:space="0" w:color="auto"/>
            </w:tcBorders>
            <w:vAlign w:val="center"/>
            <w:hideMark/>
          </w:tcPr>
          <w:p w14:paraId="1F825BA8" w14:textId="77777777" w:rsidR="00532BF5" w:rsidRDefault="00532BF5" w:rsidP="00532BF5">
            <w:pPr>
              <w:spacing w:after="0" w:line="240" w:lineRule="auto"/>
              <w:ind w:firstLine="56"/>
              <w:rPr>
                <w:rFonts w:ascii="Palatino Linotype" w:hAnsi="Palatino Linotype"/>
              </w:rPr>
            </w:pPr>
            <w:r>
              <w:rPr>
                <w:rFonts w:ascii="Palatino Linotype" w:hAnsi="Palatino Linotype"/>
                <w:lang w:val="en-GB"/>
              </w:rPr>
              <w:t>Dănuț DUMITRIU</w:t>
            </w:r>
          </w:p>
        </w:tc>
        <w:tc>
          <w:tcPr>
            <w:tcW w:w="5056" w:type="dxa"/>
            <w:tcBorders>
              <w:top w:val="single" w:sz="4" w:space="0" w:color="auto"/>
              <w:left w:val="single" w:sz="4" w:space="0" w:color="auto"/>
              <w:bottom w:val="single" w:sz="4" w:space="0" w:color="auto"/>
              <w:right w:val="single" w:sz="4" w:space="0" w:color="auto"/>
            </w:tcBorders>
            <w:vAlign w:val="center"/>
            <w:hideMark/>
          </w:tcPr>
          <w:p w14:paraId="67030ADB" w14:textId="77777777" w:rsidR="00532BF5" w:rsidRDefault="00532BF5" w:rsidP="00532BF5">
            <w:pPr>
              <w:spacing w:after="0" w:line="240" w:lineRule="auto"/>
              <w:jc w:val="both"/>
              <w:rPr>
                <w:rFonts w:ascii="Palatino Linotype" w:eastAsia="Times New Roman" w:hAnsi="Palatino Linotype"/>
                <w:lang w:eastAsia="ro-RO"/>
              </w:rPr>
            </w:pPr>
            <w:r>
              <w:rPr>
                <w:rFonts w:ascii="Palatino Linotype" w:hAnsi="Palatino Linotype"/>
              </w:rPr>
              <w:t>PRIMAR</w:t>
            </w:r>
          </w:p>
        </w:tc>
      </w:tr>
      <w:tr w:rsidR="00532BF5" w14:paraId="45AD60FD" w14:textId="77777777" w:rsidTr="00532BF5">
        <w:trPr>
          <w:trHeight w:val="26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8588E09" w14:textId="77777777" w:rsidR="00532BF5" w:rsidRDefault="00532BF5" w:rsidP="00532BF5">
            <w:pPr>
              <w:spacing w:after="0" w:line="240" w:lineRule="auto"/>
              <w:jc w:val="both"/>
              <w:rPr>
                <w:rFonts w:ascii="Palatino Linotype" w:hAnsi="Palatino Linotype"/>
              </w:rPr>
            </w:pPr>
            <w:r>
              <w:rPr>
                <w:rFonts w:ascii="Palatino Linotype" w:hAnsi="Palatino Linotype"/>
              </w:rPr>
              <w:t>2</w:t>
            </w:r>
          </w:p>
        </w:tc>
        <w:tc>
          <w:tcPr>
            <w:tcW w:w="3906" w:type="dxa"/>
            <w:tcBorders>
              <w:top w:val="single" w:sz="4" w:space="0" w:color="auto"/>
              <w:left w:val="single" w:sz="4" w:space="0" w:color="auto"/>
              <w:bottom w:val="single" w:sz="4" w:space="0" w:color="auto"/>
              <w:right w:val="single" w:sz="4" w:space="0" w:color="auto"/>
            </w:tcBorders>
            <w:vAlign w:val="center"/>
            <w:hideMark/>
          </w:tcPr>
          <w:p w14:paraId="584DD34C" w14:textId="77777777" w:rsidR="00532BF5" w:rsidRDefault="00532BF5" w:rsidP="00532BF5">
            <w:pPr>
              <w:pStyle w:val="BodyText1"/>
              <w:shd w:val="clear" w:color="auto" w:fill="auto"/>
              <w:spacing w:line="240" w:lineRule="auto"/>
              <w:jc w:val="left"/>
              <w:rPr>
                <w:rFonts w:ascii="Palatino Linotype" w:eastAsia="Calibri" w:hAnsi="Palatino Linotype"/>
                <w:sz w:val="22"/>
                <w:szCs w:val="22"/>
              </w:rPr>
            </w:pPr>
            <w:r>
              <w:rPr>
                <w:rFonts w:ascii="Palatino Linotype" w:hAnsi="Palatino Linotype"/>
                <w:sz w:val="22"/>
                <w:szCs w:val="22"/>
              </w:rPr>
              <w:t xml:space="preserve"> Silvia CAPAȚINA</w:t>
            </w:r>
          </w:p>
        </w:tc>
        <w:tc>
          <w:tcPr>
            <w:tcW w:w="5056" w:type="dxa"/>
            <w:tcBorders>
              <w:top w:val="single" w:sz="4" w:space="0" w:color="auto"/>
              <w:left w:val="single" w:sz="4" w:space="0" w:color="auto"/>
              <w:bottom w:val="single" w:sz="4" w:space="0" w:color="auto"/>
              <w:right w:val="single" w:sz="4" w:space="0" w:color="auto"/>
            </w:tcBorders>
            <w:vAlign w:val="center"/>
            <w:hideMark/>
          </w:tcPr>
          <w:p w14:paraId="3CAFF742" w14:textId="77777777" w:rsidR="00532BF5" w:rsidRDefault="00532BF5" w:rsidP="00532BF5">
            <w:pPr>
              <w:spacing w:after="0" w:line="240" w:lineRule="auto"/>
              <w:jc w:val="both"/>
              <w:rPr>
                <w:rFonts w:ascii="Palatino Linotype" w:eastAsia="Times New Roman" w:hAnsi="Palatino Linotype"/>
                <w:lang w:eastAsia="ro-RO"/>
              </w:rPr>
            </w:pPr>
            <w:r>
              <w:rPr>
                <w:rFonts w:ascii="Palatino Linotype" w:hAnsi="Palatino Linotype"/>
              </w:rPr>
              <w:t>SECRETAR GENERAL AL COMUNEI</w:t>
            </w:r>
          </w:p>
        </w:tc>
      </w:tr>
      <w:tr w:rsidR="00532BF5" w14:paraId="2D6480FD" w14:textId="77777777" w:rsidTr="00532BF5">
        <w:trPr>
          <w:trHeight w:val="33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76EA4BA" w14:textId="77777777" w:rsidR="00532BF5" w:rsidRDefault="00532BF5" w:rsidP="00532BF5">
            <w:pPr>
              <w:spacing w:after="0" w:line="240" w:lineRule="auto"/>
              <w:jc w:val="both"/>
              <w:rPr>
                <w:rFonts w:ascii="Palatino Linotype" w:hAnsi="Palatino Linotype"/>
              </w:rPr>
            </w:pPr>
            <w:r>
              <w:rPr>
                <w:rFonts w:ascii="Palatino Linotype" w:hAnsi="Palatino Linotype"/>
              </w:rPr>
              <w:t>3</w:t>
            </w:r>
          </w:p>
        </w:tc>
        <w:tc>
          <w:tcPr>
            <w:tcW w:w="3906" w:type="dxa"/>
            <w:tcBorders>
              <w:top w:val="single" w:sz="4" w:space="0" w:color="auto"/>
              <w:left w:val="single" w:sz="4" w:space="0" w:color="auto"/>
              <w:bottom w:val="single" w:sz="4" w:space="0" w:color="auto"/>
              <w:right w:val="single" w:sz="4" w:space="0" w:color="auto"/>
            </w:tcBorders>
            <w:vAlign w:val="center"/>
            <w:hideMark/>
          </w:tcPr>
          <w:p w14:paraId="5AB22CBD" w14:textId="77777777" w:rsidR="00532BF5" w:rsidRDefault="00532BF5" w:rsidP="00532BF5">
            <w:pPr>
              <w:spacing w:after="0" w:line="240" w:lineRule="auto"/>
              <w:ind w:firstLine="56"/>
              <w:rPr>
                <w:rFonts w:ascii="Palatino Linotype" w:hAnsi="Palatino Linotype"/>
              </w:rPr>
            </w:pPr>
            <w:r>
              <w:rPr>
                <w:rFonts w:ascii="Palatino Linotype" w:hAnsi="Palatino Linotype"/>
              </w:rPr>
              <w:t>Daniel BOBÎRCĂ</w:t>
            </w:r>
          </w:p>
        </w:tc>
        <w:tc>
          <w:tcPr>
            <w:tcW w:w="5056" w:type="dxa"/>
            <w:tcBorders>
              <w:top w:val="single" w:sz="4" w:space="0" w:color="auto"/>
              <w:left w:val="single" w:sz="4" w:space="0" w:color="auto"/>
              <w:bottom w:val="single" w:sz="4" w:space="0" w:color="auto"/>
              <w:right w:val="single" w:sz="4" w:space="0" w:color="auto"/>
            </w:tcBorders>
            <w:vAlign w:val="center"/>
            <w:hideMark/>
          </w:tcPr>
          <w:p w14:paraId="006B3F35" w14:textId="77777777" w:rsidR="00532BF5" w:rsidRDefault="00532BF5" w:rsidP="00532BF5">
            <w:pPr>
              <w:spacing w:after="0" w:line="240" w:lineRule="auto"/>
              <w:jc w:val="both"/>
              <w:rPr>
                <w:rFonts w:ascii="Palatino Linotype" w:eastAsia="Times New Roman" w:hAnsi="Palatino Linotype"/>
                <w:lang w:eastAsia="ro-RO"/>
              </w:rPr>
            </w:pPr>
            <w:proofErr w:type="spellStart"/>
            <w:r>
              <w:rPr>
                <w:rFonts w:ascii="Palatino Linotype" w:hAnsi="Palatino Linotype"/>
              </w:rPr>
              <w:t>Viceprimar</w:t>
            </w:r>
            <w:proofErr w:type="spellEnd"/>
          </w:p>
        </w:tc>
      </w:tr>
      <w:tr w:rsidR="00532BF5" w14:paraId="49902256" w14:textId="77777777" w:rsidTr="00532BF5">
        <w:trPr>
          <w:trHeight w:val="34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3B52E40" w14:textId="77777777" w:rsidR="00532BF5" w:rsidRDefault="00532BF5" w:rsidP="00532BF5">
            <w:pPr>
              <w:spacing w:after="0" w:line="240" w:lineRule="auto"/>
              <w:jc w:val="both"/>
              <w:rPr>
                <w:rFonts w:ascii="Palatino Linotype" w:hAnsi="Palatino Linotype"/>
              </w:rPr>
            </w:pPr>
            <w:r>
              <w:rPr>
                <w:rFonts w:ascii="Palatino Linotype" w:hAnsi="Palatino Linotype"/>
              </w:rPr>
              <w:t>4</w:t>
            </w:r>
          </w:p>
        </w:tc>
        <w:tc>
          <w:tcPr>
            <w:tcW w:w="3906" w:type="dxa"/>
            <w:tcBorders>
              <w:top w:val="single" w:sz="4" w:space="0" w:color="auto"/>
              <w:left w:val="single" w:sz="4" w:space="0" w:color="auto"/>
              <w:bottom w:val="single" w:sz="4" w:space="0" w:color="auto"/>
              <w:right w:val="single" w:sz="4" w:space="0" w:color="auto"/>
            </w:tcBorders>
            <w:vAlign w:val="center"/>
            <w:hideMark/>
          </w:tcPr>
          <w:p w14:paraId="58BBFF0A" w14:textId="77777777" w:rsidR="00532BF5" w:rsidRDefault="00532BF5" w:rsidP="00532BF5">
            <w:pPr>
              <w:shd w:val="clear" w:color="auto" w:fill="FFFFFF"/>
              <w:spacing w:after="0" w:line="240" w:lineRule="auto"/>
              <w:ind w:firstLine="56"/>
              <w:textAlignment w:val="baseline"/>
              <w:outlineLvl w:val="2"/>
              <w:rPr>
                <w:rFonts w:ascii="Palatino Linotype" w:hAnsi="Palatino Linotype"/>
              </w:rPr>
            </w:pPr>
            <w:r>
              <w:rPr>
                <w:rFonts w:ascii="Palatino Linotype" w:hAnsi="Palatino Linotype"/>
              </w:rPr>
              <w:t xml:space="preserve">Mihaela-Luminița </w:t>
            </w:r>
            <w:proofErr w:type="spellStart"/>
            <w:r>
              <w:rPr>
                <w:rFonts w:ascii="Palatino Linotype" w:hAnsi="Palatino Linotype"/>
              </w:rPr>
              <w:t>POLCOVNICU</w:t>
            </w:r>
            <w:proofErr w:type="spellEnd"/>
          </w:p>
        </w:tc>
        <w:tc>
          <w:tcPr>
            <w:tcW w:w="5056" w:type="dxa"/>
            <w:tcBorders>
              <w:top w:val="single" w:sz="4" w:space="0" w:color="auto"/>
              <w:left w:val="single" w:sz="4" w:space="0" w:color="auto"/>
              <w:bottom w:val="single" w:sz="4" w:space="0" w:color="auto"/>
              <w:right w:val="single" w:sz="4" w:space="0" w:color="auto"/>
            </w:tcBorders>
            <w:vAlign w:val="center"/>
            <w:hideMark/>
          </w:tcPr>
          <w:p w14:paraId="3F340427" w14:textId="77777777" w:rsidR="00532BF5" w:rsidRDefault="00532BF5" w:rsidP="00532BF5">
            <w:pPr>
              <w:spacing w:after="0" w:line="240" w:lineRule="auto"/>
              <w:jc w:val="both"/>
              <w:rPr>
                <w:rFonts w:ascii="Palatino Linotype" w:eastAsia="Times New Roman" w:hAnsi="Palatino Linotype"/>
                <w:lang w:eastAsia="ro-RO"/>
              </w:rPr>
            </w:pPr>
            <w:r>
              <w:rPr>
                <w:rFonts w:ascii="Palatino Linotype" w:hAnsi="Palatino Linotype"/>
              </w:rPr>
              <w:t xml:space="preserve">Contabil </w:t>
            </w:r>
          </w:p>
        </w:tc>
      </w:tr>
      <w:tr w:rsidR="00532BF5" w14:paraId="5AC4EB40" w14:textId="77777777" w:rsidTr="00532BF5">
        <w:trPr>
          <w:trHeight w:val="21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98212BC" w14:textId="77777777" w:rsidR="00532BF5" w:rsidRDefault="00532BF5" w:rsidP="00532BF5">
            <w:pPr>
              <w:spacing w:after="0" w:line="240" w:lineRule="auto"/>
              <w:jc w:val="both"/>
              <w:rPr>
                <w:rFonts w:ascii="Palatino Linotype" w:hAnsi="Palatino Linotype"/>
              </w:rPr>
            </w:pPr>
            <w:r>
              <w:rPr>
                <w:rFonts w:ascii="Palatino Linotype" w:hAnsi="Palatino Linotype"/>
              </w:rPr>
              <w:t>5</w:t>
            </w:r>
          </w:p>
        </w:tc>
        <w:tc>
          <w:tcPr>
            <w:tcW w:w="3906" w:type="dxa"/>
            <w:tcBorders>
              <w:top w:val="single" w:sz="4" w:space="0" w:color="auto"/>
              <w:left w:val="single" w:sz="4" w:space="0" w:color="auto"/>
              <w:bottom w:val="single" w:sz="4" w:space="0" w:color="auto"/>
              <w:right w:val="single" w:sz="4" w:space="0" w:color="auto"/>
            </w:tcBorders>
            <w:vAlign w:val="center"/>
            <w:hideMark/>
          </w:tcPr>
          <w:p w14:paraId="4E1599CD" w14:textId="77777777" w:rsidR="00532BF5" w:rsidRDefault="00532BF5" w:rsidP="00532BF5">
            <w:pPr>
              <w:spacing w:after="0" w:line="240" w:lineRule="auto"/>
              <w:ind w:firstLine="56"/>
              <w:rPr>
                <w:rFonts w:ascii="Palatino Linotype" w:hAnsi="Palatino Linotype"/>
              </w:rPr>
            </w:pPr>
            <w:r>
              <w:rPr>
                <w:rFonts w:ascii="Palatino Linotype" w:hAnsi="Palatino Linotype"/>
              </w:rPr>
              <w:t>Adrian LUPU</w:t>
            </w:r>
          </w:p>
        </w:tc>
        <w:tc>
          <w:tcPr>
            <w:tcW w:w="5056" w:type="dxa"/>
            <w:tcBorders>
              <w:top w:val="single" w:sz="4" w:space="0" w:color="auto"/>
              <w:left w:val="single" w:sz="4" w:space="0" w:color="auto"/>
              <w:bottom w:val="single" w:sz="4" w:space="0" w:color="auto"/>
              <w:right w:val="single" w:sz="4" w:space="0" w:color="auto"/>
            </w:tcBorders>
            <w:vAlign w:val="center"/>
            <w:hideMark/>
          </w:tcPr>
          <w:p w14:paraId="2DBA2FB5" w14:textId="77777777" w:rsidR="00532BF5" w:rsidRDefault="00532BF5" w:rsidP="00532BF5">
            <w:pPr>
              <w:spacing w:after="0" w:line="240" w:lineRule="auto"/>
              <w:jc w:val="both"/>
              <w:rPr>
                <w:rFonts w:ascii="Palatino Linotype" w:hAnsi="Palatino Linotype"/>
              </w:rPr>
            </w:pPr>
            <w:r>
              <w:rPr>
                <w:rFonts w:ascii="Palatino Linotype" w:hAnsi="Palatino Linotype"/>
              </w:rPr>
              <w:t xml:space="preserve">RESPONSABIL </w:t>
            </w:r>
            <w:proofErr w:type="spellStart"/>
            <w:r>
              <w:rPr>
                <w:rFonts w:ascii="Palatino Linotype" w:hAnsi="Palatino Linotype"/>
              </w:rPr>
              <w:t>ACHIZITII</w:t>
            </w:r>
            <w:proofErr w:type="spellEnd"/>
            <w:r>
              <w:rPr>
                <w:rFonts w:ascii="Palatino Linotype" w:hAnsi="Palatino Linotype"/>
              </w:rPr>
              <w:t xml:space="preserve"> PUBLICE</w:t>
            </w:r>
          </w:p>
        </w:tc>
      </w:tr>
      <w:tr w:rsidR="00532BF5" w14:paraId="1CAE5F97" w14:textId="77777777" w:rsidTr="00532BF5">
        <w:trPr>
          <w:trHeight w:val="27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F81CE71" w14:textId="77777777" w:rsidR="00532BF5" w:rsidRDefault="00532BF5" w:rsidP="00532BF5">
            <w:pPr>
              <w:spacing w:after="0" w:line="240" w:lineRule="auto"/>
              <w:jc w:val="both"/>
              <w:rPr>
                <w:rFonts w:ascii="Palatino Linotype" w:hAnsi="Palatino Linotype"/>
              </w:rPr>
            </w:pPr>
            <w:r>
              <w:rPr>
                <w:rFonts w:ascii="Palatino Linotype" w:hAnsi="Palatino Linotype"/>
              </w:rPr>
              <w:t>6</w:t>
            </w:r>
          </w:p>
        </w:tc>
        <w:tc>
          <w:tcPr>
            <w:tcW w:w="3906" w:type="dxa"/>
            <w:tcBorders>
              <w:top w:val="single" w:sz="4" w:space="0" w:color="auto"/>
              <w:left w:val="single" w:sz="4" w:space="0" w:color="auto"/>
              <w:bottom w:val="single" w:sz="4" w:space="0" w:color="auto"/>
              <w:right w:val="single" w:sz="4" w:space="0" w:color="auto"/>
            </w:tcBorders>
            <w:vAlign w:val="center"/>
            <w:hideMark/>
          </w:tcPr>
          <w:p w14:paraId="41D996DF" w14:textId="77777777" w:rsidR="00532BF5" w:rsidRDefault="00532BF5" w:rsidP="00532BF5">
            <w:pPr>
              <w:spacing w:after="0" w:line="240" w:lineRule="auto"/>
              <w:rPr>
                <w:rFonts w:ascii="Palatino Linotype" w:hAnsi="Palatino Linotype"/>
              </w:rPr>
            </w:pPr>
            <w:proofErr w:type="spellStart"/>
            <w:r>
              <w:rPr>
                <w:rFonts w:ascii="Palatino Linotype" w:hAnsi="Palatino Linotype"/>
              </w:rPr>
              <w:t>Iorgu</w:t>
            </w:r>
            <w:proofErr w:type="spellEnd"/>
            <w:r>
              <w:rPr>
                <w:rFonts w:ascii="Palatino Linotype" w:hAnsi="Palatino Linotype"/>
              </w:rPr>
              <w:t xml:space="preserve"> </w:t>
            </w:r>
            <w:proofErr w:type="spellStart"/>
            <w:r>
              <w:rPr>
                <w:rFonts w:ascii="Palatino Linotype" w:hAnsi="Palatino Linotype"/>
              </w:rPr>
              <w:t>BUHAESCU</w:t>
            </w:r>
            <w:proofErr w:type="spellEnd"/>
          </w:p>
        </w:tc>
        <w:tc>
          <w:tcPr>
            <w:tcW w:w="5056" w:type="dxa"/>
            <w:tcBorders>
              <w:top w:val="single" w:sz="4" w:space="0" w:color="auto"/>
              <w:left w:val="single" w:sz="4" w:space="0" w:color="auto"/>
              <w:bottom w:val="single" w:sz="4" w:space="0" w:color="auto"/>
              <w:right w:val="single" w:sz="4" w:space="0" w:color="auto"/>
            </w:tcBorders>
            <w:vAlign w:val="center"/>
            <w:hideMark/>
          </w:tcPr>
          <w:p w14:paraId="537DD056" w14:textId="77777777" w:rsidR="00532BF5" w:rsidRDefault="00532BF5" w:rsidP="00532BF5">
            <w:pPr>
              <w:spacing w:after="0" w:line="240" w:lineRule="auto"/>
              <w:jc w:val="both"/>
              <w:rPr>
                <w:rFonts w:ascii="Palatino Linotype" w:hAnsi="Palatino Linotype"/>
              </w:rPr>
            </w:pPr>
            <w:r>
              <w:rPr>
                <w:rFonts w:ascii="Palatino Linotype" w:hAnsi="Palatino Linotype"/>
              </w:rPr>
              <w:t>CONSILIER LOCAL</w:t>
            </w:r>
          </w:p>
        </w:tc>
      </w:tr>
      <w:tr w:rsidR="00532BF5" w14:paraId="35F47BFC" w14:textId="77777777" w:rsidTr="00532BF5">
        <w:trPr>
          <w:trHeight w:val="31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895F05B" w14:textId="77777777" w:rsidR="00532BF5" w:rsidRDefault="00532BF5" w:rsidP="00532BF5">
            <w:pPr>
              <w:spacing w:after="0" w:line="240" w:lineRule="auto"/>
              <w:jc w:val="both"/>
              <w:rPr>
                <w:rFonts w:ascii="Palatino Linotype" w:hAnsi="Palatino Linotype"/>
              </w:rPr>
            </w:pPr>
            <w:r>
              <w:rPr>
                <w:rFonts w:ascii="Palatino Linotype" w:hAnsi="Palatino Linotype"/>
              </w:rPr>
              <w:t>7</w:t>
            </w:r>
          </w:p>
        </w:tc>
        <w:tc>
          <w:tcPr>
            <w:tcW w:w="3906" w:type="dxa"/>
            <w:tcBorders>
              <w:top w:val="single" w:sz="4" w:space="0" w:color="auto"/>
              <w:left w:val="single" w:sz="4" w:space="0" w:color="auto"/>
              <w:bottom w:val="single" w:sz="4" w:space="0" w:color="auto"/>
              <w:right w:val="single" w:sz="4" w:space="0" w:color="auto"/>
            </w:tcBorders>
            <w:vAlign w:val="center"/>
            <w:hideMark/>
          </w:tcPr>
          <w:p w14:paraId="5B32BE5B" w14:textId="77777777" w:rsidR="00532BF5" w:rsidRDefault="00532BF5" w:rsidP="00532BF5">
            <w:pPr>
              <w:spacing w:after="0" w:line="240" w:lineRule="auto"/>
              <w:rPr>
                <w:rFonts w:ascii="Palatino Linotype" w:hAnsi="Palatino Linotype"/>
              </w:rPr>
            </w:pPr>
            <w:r>
              <w:rPr>
                <w:rFonts w:ascii="Palatino Linotype" w:hAnsi="Palatino Linotype"/>
              </w:rPr>
              <w:t>Ionel BUZDUGAN</w:t>
            </w:r>
          </w:p>
        </w:tc>
        <w:tc>
          <w:tcPr>
            <w:tcW w:w="5056" w:type="dxa"/>
            <w:tcBorders>
              <w:top w:val="single" w:sz="4" w:space="0" w:color="auto"/>
              <w:left w:val="single" w:sz="4" w:space="0" w:color="auto"/>
              <w:bottom w:val="single" w:sz="4" w:space="0" w:color="auto"/>
              <w:right w:val="single" w:sz="4" w:space="0" w:color="auto"/>
            </w:tcBorders>
            <w:hideMark/>
          </w:tcPr>
          <w:p w14:paraId="44BD8718" w14:textId="77777777" w:rsidR="00532BF5" w:rsidRDefault="00532BF5" w:rsidP="00532BF5">
            <w:pPr>
              <w:spacing w:after="0" w:line="240" w:lineRule="auto"/>
              <w:jc w:val="both"/>
              <w:rPr>
                <w:rFonts w:ascii="Palatino Linotype" w:hAnsi="Palatino Linotype"/>
              </w:rPr>
            </w:pPr>
            <w:r>
              <w:rPr>
                <w:rFonts w:ascii="Palatino Linotype" w:hAnsi="Palatino Linotype"/>
              </w:rPr>
              <w:t>CONSILIER LOCAL</w:t>
            </w:r>
          </w:p>
        </w:tc>
      </w:tr>
      <w:tr w:rsidR="00532BF5" w14:paraId="61A1AEB1" w14:textId="77777777" w:rsidTr="00532BF5">
        <w:trPr>
          <w:trHeight w:val="2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F454B55" w14:textId="77777777" w:rsidR="00532BF5" w:rsidRDefault="00532BF5" w:rsidP="00532BF5">
            <w:pPr>
              <w:spacing w:after="0" w:line="240" w:lineRule="auto"/>
              <w:jc w:val="both"/>
              <w:rPr>
                <w:rFonts w:ascii="Palatino Linotype" w:hAnsi="Palatino Linotype"/>
              </w:rPr>
            </w:pPr>
            <w:r>
              <w:rPr>
                <w:rFonts w:ascii="Palatino Linotype" w:hAnsi="Palatino Linotype"/>
              </w:rPr>
              <w:t>8</w:t>
            </w:r>
          </w:p>
        </w:tc>
        <w:tc>
          <w:tcPr>
            <w:tcW w:w="3906" w:type="dxa"/>
            <w:tcBorders>
              <w:top w:val="single" w:sz="4" w:space="0" w:color="auto"/>
              <w:left w:val="single" w:sz="4" w:space="0" w:color="auto"/>
              <w:bottom w:val="single" w:sz="4" w:space="0" w:color="auto"/>
              <w:right w:val="single" w:sz="4" w:space="0" w:color="auto"/>
            </w:tcBorders>
            <w:vAlign w:val="center"/>
            <w:hideMark/>
          </w:tcPr>
          <w:p w14:paraId="20680573" w14:textId="77777777" w:rsidR="00532BF5" w:rsidRDefault="00532BF5" w:rsidP="00532BF5">
            <w:pPr>
              <w:shd w:val="clear" w:color="auto" w:fill="FFFFFF"/>
              <w:spacing w:after="0" w:line="240" w:lineRule="auto"/>
              <w:ind w:firstLine="56"/>
              <w:textAlignment w:val="baseline"/>
              <w:outlineLvl w:val="2"/>
              <w:rPr>
                <w:rFonts w:ascii="Palatino Linotype" w:hAnsi="Palatino Linotype"/>
              </w:rPr>
            </w:pPr>
            <w:r>
              <w:rPr>
                <w:rFonts w:ascii="Palatino Linotype" w:hAnsi="Palatino Linotype"/>
              </w:rPr>
              <w:t>Adriana CHIRICA</w:t>
            </w:r>
          </w:p>
        </w:tc>
        <w:tc>
          <w:tcPr>
            <w:tcW w:w="5056" w:type="dxa"/>
            <w:tcBorders>
              <w:top w:val="single" w:sz="4" w:space="0" w:color="auto"/>
              <w:left w:val="single" w:sz="4" w:space="0" w:color="auto"/>
              <w:bottom w:val="single" w:sz="4" w:space="0" w:color="auto"/>
              <w:right w:val="single" w:sz="4" w:space="0" w:color="auto"/>
            </w:tcBorders>
            <w:hideMark/>
          </w:tcPr>
          <w:p w14:paraId="51A5D322" w14:textId="77777777" w:rsidR="00532BF5" w:rsidRDefault="00532BF5" w:rsidP="00532BF5">
            <w:pPr>
              <w:spacing w:after="0" w:line="240" w:lineRule="auto"/>
              <w:jc w:val="both"/>
              <w:rPr>
                <w:rFonts w:ascii="Palatino Linotype" w:hAnsi="Palatino Linotype"/>
              </w:rPr>
            </w:pPr>
            <w:r>
              <w:rPr>
                <w:rFonts w:ascii="Palatino Linotype" w:hAnsi="Palatino Linotype"/>
              </w:rPr>
              <w:t>CONSILIER LOCAL</w:t>
            </w:r>
          </w:p>
        </w:tc>
      </w:tr>
      <w:tr w:rsidR="00532BF5" w14:paraId="1ED6899B" w14:textId="77777777" w:rsidTr="00532BF5">
        <w:trPr>
          <w:trHeight w:val="26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2B7B95C" w14:textId="77777777" w:rsidR="00532BF5" w:rsidRDefault="00532BF5" w:rsidP="00532BF5">
            <w:pPr>
              <w:spacing w:after="0" w:line="240" w:lineRule="auto"/>
              <w:jc w:val="both"/>
              <w:rPr>
                <w:rFonts w:ascii="Palatino Linotype" w:hAnsi="Palatino Linotype"/>
              </w:rPr>
            </w:pPr>
            <w:r>
              <w:rPr>
                <w:rFonts w:ascii="Palatino Linotype" w:hAnsi="Palatino Linotype"/>
              </w:rPr>
              <w:t>9</w:t>
            </w:r>
          </w:p>
        </w:tc>
        <w:tc>
          <w:tcPr>
            <w:tcW w:w="3906" w:type="dxa"/>
            <w:tcBorders>
              <w:top w:val="single" w:sz="4" w:space="0" w:color="auto"/>
              <w:left w:val="single" w:sz="4" w:space="0" w:color="auto"/>
              <w:bottom w:val="single" w:sz="4" w:space="0" w:color="auto"/>
              <w:right w:val="single" w:sz="4" w:space="0" w:color="auto"/>
            </w:tcBorders>
            <w:vAlign w:val="center"/>
            <w:hideMark/>
          </w:tcPr>
          <w:p w14:paraId="2D4EB7F8" w14:textId="77777777" w:rsidR="00532BF5" w:rsidRDefault="00532BF5" w:rsidP="00532BF5">
            <w:pPr>
              <w:spacing w:after="0" w:line="240" w:lineRule="auto"/>
              <w:rPr>
                <w:rFonts w:ascii="Palatino Linotype" w:hAnsi="Palatino Linotype"/>
              </w:rPr>
            </w:pPr>
            <w:r>
              <w:rPr>
                <w:rFonts w:ascii="Palatino Linotype" w:hAnsi="Palatino Linotype"/>
              </w:rPr>
              <w:t>Gheorghe FOCSA</w:t>
            </w:r>
          </w:p>
        </w:tc>
        <w:tc>
          <w:tcPr>
            <w:tcW w:w="5056" w:type="dxa"/>
            <w:tcBorders>
              <w:top w:val="single" w:sz="4" w:space="0" w:color="auto"/>
              <w:left w:val="single" w:sz="4" w:space="0" w:color="auto"/>
              <w:bottom w:val="single" w:sz="4" w:space="0" w:color="auto"/>
              <w:right w:val="single" w:sz="4" w:space="0" w:color="auto"/>
            </w:tcBorders>
            <w:hideMark/>
          </w:tcPr>
          <w:p w14:paraId="3FF46BC0" w14:textId="77777777" w:rsidR="00532BF5" w:rsidRDefault="00532BF5" w:rsidP="00532BF5">
            <w:pPr>
              <w:spacing w:after="0" w:line="240" w:lineRule="auto"/>
              <w:rPr>
                <w:rFonts w:ascii="Palatino Linotype" w:hAnsi="Palatino Linotype"/>
              </w:rPr>
            </w:pPr>
            <w:r>
              <w:rPr>
                <w:rFonts w:ascii="Palatino Linotype" w:hAnsi="Palatino Linotype"/>
              </w:rPr>
              <w:t>CONSILIER LOCAL</w:t>
            </w:r>
          </w:p>
        </w:tc>
      </w:tr>
      <w:tr w:rsidR="00532BF5" w14:paraId="2F1C1438" w14:textId="77777777" w:rsidTr="00532BF5">
        <w:trPr>
          <w:trHeight w:val="30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769C585" w14:textId="77777777" w:rsidR="00532BF5" w:rsidRDefault="00532BF5" w:rsidP="00532BF5">
            <w:pPr>
              <w:spacing w:after="0" w:line="240" w:lineRule="auto"/>
              <w:jc w:val="both"/>
              <w:rPr>
                <w:rFonts w:ascii="Palatino Linotype" w:hAnsi="Palatino Linotype"/>
              </w:rPr>
            </w:pPr>
            <w:r>
              <w:rPr>
                <w:rFonts w:ascii="Palatino Linotype" w:hAnsi="Palatino Linotype"/>
              </w:rPr>
              <w:t>10</w:t>
            </w:r>
          </w:p>
        </w:tc>
        <w:tc>
          <w:tcPr>
            <w:tcW w:w="3906" w:type="dxa"/>
            <w:tcBorders>
              <w:top w:val="single" w:sz="4" w:space="0" w:color="auto"/>
              <w:left w:val="single" w:sz="4" w:space="0" w:color="auto"/>
              <w:bottom w:val="single" w:sz="4" w:space="0" w:color="auto"/>
              <w:right w:val="single" w:sz="4" w:space="0" w:color="auto"/>
            </w:tcBorders>
            <w:vAlign w:val="center"/>
            <w:hideMark/>
          </w:tcPr>
          <w:p w14:paraId="1FCB3A5D" w14:textId="77777777" w:rsidR="00532BF5" w:rsidRDefault="00532BF5" w:rsidP="00532BF5">
            <w:pPr>
              <w:spacing w:after="0" w:line="240" w:lineRule="auto"/>
              <w:rPr>
                <w:rFonts w:ascii="Palatino Linotype" w:hAnsi="Palatino Linotype"/>
              </w:rPr>
            </w:pPr>
            <w:r>
              <w:rPr>
                <w:rFonts w:ascii="Palatino Linotype" w:hAnsi="Palatino Linotype"/>
              </w:rPr>
              <w:t xml:space="preserve">Ionel </w:t>
            </w:r>
            <w:proofErr w:type="spellStart"/>
            <w:r>
              <w:rPr>
                <w:rFonts w:ascii="Palatino Linotype" w:hAnsi="Palatino Linotype"/>
              </w:rPr>
              <w:t>ADIACONITEI</w:t>
            </w:r>
            <w:proofErr w:type="spellEnd"/>
          </w:p>
        </w:tc>
        <w:tc>
          <w:tcPr>
            <w:tcW w:w="5056" w:type="dxa"/>
            <w:tcBorders>
              <w:top w:val="single" w:sz="4" w:space="0" w:color="auto"/>
              <w:left w:val="single" w:sz="4" w:space="0" w:color="auto"/>
              <w:bottom w:val="single" w:sz="4" w:space="0" w:color="auto"/>
              <w:right w:val="single" w:sz="4" w:space="0" w:color="auto"/>
            </w:tcBorders>
            <w:hideMark/>
          </w:tcPr>
          <w:p w14:paraId="528ABA5B" w14:textId="77777777" w:rsidR="00532BF5" w:rsidRDefault="00532BF5" w:rsidP="00532BF5">
            <w:pPr>
              <w:spacing w:after="0" w:line="240" w:lineRule="auto"/>
              <w:rPr>
                <w:rFonts w:ascii="Palatino Linotype" w:hAnsi="Palatino Linotype"/>
              </w:rPr>
            </w:pPr>
            <w:r>
              <w:rPr>
                <w:rFonts w:ascii="Palatino Linotype" w:hAnsi="Palatino Linotype"/>
              </w:rPr>
              <w:t>CONSILIER LOCAL</w:t>
            </w:r>
          </w:p>
        </w:tc>
      </w:tr>
      <w:tr w:rsidR="00532BF5" w14:paraId="1696BDAC" w14:textId="77777777" w:rsidTr="00532BF5">
        <w:trPr>
          <w:trHeight w:val="35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340760B" w14:textId="77777777" w:rsidR="00532BF5" w:rsidRDefault="00532BF5" w:rsidP="00532BF5">
            <w:pPr>
              <w:spacing w:after="0" w:line="240" w:lineRule="auto"/>
              <w:jc w:val="both"/>
              <w:rPr>
                <w:rFonts w:ascii="Palatino Linotype" w:hAnsi="Palatino Linotype"/>
              </w:rPr>
            </w:pPr>
            <w:r>
              <w:rPr>
                <w:rFonts w:ascii="Palatino Linotype" w:hAnsi="Palatino Linotype"/>
              </w:rPr>
              <w:t>11</w:t>
            </w:r>
          </w:p>
        </w:tc>
        <w:tc>
          <w:tcPr>
            <w:tcW w:w="3906" w:type="dxa"/>
            <w:tcBorders>
              <w:top w:val="single" w:sz="4" w:space="0" w:color="auto"/>
              <w:left w:val="single" w:sz="4" w:space="0" w:color="auto"/>
              <w:bottom w:val="single" w:sz="4" w:space="0" w:color="auto"/>
              <w:right w:val="single" w:sz="4" w:space="0" w:color="auto"/>
            </w:tcBorders>
            <w:vAlign w:val="center"/>
            <w:hideMark/>
          </w:tcPr>
          <w:p w14:paraId="3AFD6BB3" w14:textId="77777777" w:rsidR="00532BF5" w:rsidRDefault="00532BF5" w:rsidP="00532BF5">
            <w:pPr>
              <w:spacing w:after="0" w:line="240" w:lineRule="auto"/>
              <w:rPr>
                <w:rFonts w:ascii="Palatino Linotype" w:hAnsi="Palatino Linotype"/>
              </w:rPr>
            </w:pPr>
            <w:r>
              <w:rPr>
                <w:rFonts w:ascii="Palatino Linotype" w:hAnsi="Palatino Linotype"/>
              </w:rPr>
              <w:t>Cătălin – Iulian DUMITRU</w:t>
            </w:r>
          </w:p>
        </w:tc>
        <w:tc>
          <w:tcPr>
            <w:tcW w:w="5056" w:type="dxa"/>
            <w:tcBorders>
              <w:top w:val="single" w:sz="4" w:space="0" w:color="auto"/>
              <w:left w:val="single" w:sz="4" w:space="0" w:color="auto"/>
              <w:bottom w:val="single" w:sz="4" w:space="0" w:color="auto"/>
              <w:right w:val="single" w:sz="4" w:space="0" w:color="auto"/>
            </w:tcBorders>
            <w:vAlign w:val="center"/>
            <w:hideMark/>
          </w:tcPr>
          <w:p w14:paraId="2719747E" w14:textId="77777777" w:rsidR="00532BF5" w:rsidRDefault="00532BF5" w:rsidP="00532BF5">
            <w:pPr>
              <w:spacing w:after="0" w:line="240" w:lineRule="auto"/>
              <w:rPr>
                <w:rFonts w:ascii="Palatino Linotype" w:hAnsi="Palatino Linotype"/>
              </w:rPr>
            </w:pPr>
            <w:r>
              <w:rPr>
                <w:rFonts w:ascii="Palatino Linotype" w:hAnsi="Palatino Linotype"/>
              </w:rPr>
              <w:t>CONSILIER LOCAL</w:t>
            </w:r>
          </w:p>
        </w:tc>
      </w:tr>
      <w:tr w:rsidR="00532BF5" w14:paraId="04FBEEB9" w14:textId="77777777" w:rsidTr="00532BF5">
        <w:trPr>
          <w:trHeight w:val="39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FF7364B" w14:textId="77777777" w:rsidR="00532BF5" w:rsidRDefault="00532BF5" w:rsidP="00532BF5">
            <w:pPr>
              <w:spacing w:after="0" w:line="240" w:lineRule="auto"/>
              <w:jc w:val="both"/>
              <w:rPr>
                <w:rFonts w:ascii="Palatino Linotype" w:hAnsi="Palatino Linotype"/>
              </w:rPr>
            </w:pPr>
            <w:r>
              <w:rPr>
                <w:rFonts w:ascii="Palatino Linotype" w:hAnsi="Palatino Linotype"/>
              </w:rPr>
              <w:t>12</w:t>
            </w:r>
          </w:p>
        </w:tc>
        <w:tc>
          <w:tcPr>
            <w:tcW w:w="3906" w:type="dxa"/>
            <w:tcBorders>
              <w:top w:val="single" w:sz="4" w:space="0" w:color="auto"/>
              <w:left w:val="single" w:sz="4" w:space="0" w:color="auto"/>
              <w:bottom w:val="single" w:sz="4" w:space="0" w:color="auto"/>
              <w:right w:val="single" w:sz="4" w:space="0" w:color="auto"/>
            </w:tcBorders>
            <w:vAlign w:val="center"/>
            <w:hideMark/>
          </w:tcPr>
          <w:p w14:paraId="39EAA7AC" w14:textId="77777777" w:rsidR="00532BF5" w:rsidRDefault="00532BF5" w:rsidP="00532BF5">
            <w:pPr>
              <w:spacing w:after="0" w:line="240" w:lineRule="auto"/>
              <w:rPr>
                <w:rFonts w:ascii="Palatino Linotype" w:hAnsi="Palatino Linotype"/>
              </w:rPr>
            </w:pPr>
            <w:r>
              <w:rPr>
                <w:rFonts w:ascii="Palatino Linotype" w:hAnsi="Palatino Linotype"/>
              </w:rPr>
              <w:t xml:space="preserve">Dorin Gheorghe </w:t>
            </w:r>
            <w:proofErr w:type="spellStart"/>
            <w:r>
              <w:rPr>
                <w:rFonts w:ascii="Palatino Linotype" w:hAnsi="Palatino Linotype"/>
              </w:rPr>
              <w:t>BURGHELEA</w:t>
            </w:r>
            <w:proofErr w:type="spellEnd"/>
          </w:p>
        </w:tc>
        <w:tc>
          <w:tcPr>
            <w:tcW w:w="5056" w:type="dxa"/>
            <w:tcBorders>
              <w:top w:val="single" w:sz="4" w:space="0" w:color="auto"/>
              <w:left w:val="single" w:sz="4" w:space="0" w:color="auto"/>
              <w:bottom w:val="single" w:sz="4" w:space="0" w:color="auto"/>
              <w:right w:val="single" w:sz="4" w:space="0" w:color="auto"/>
            </w:tcBorders>
            <w:hideMark/>
          </w:tcPr>
          <w:p w14:paraId="7A2F55CF" w14:textId="77777777" w:rsidR="00532BF5" w:rsidRDefault="00532BF5" w:rsidP="00532BF5">
            <w:pPr>
              <w:spacing w:after="0" w:line="240" w:lineRule="auto"/>
              <w:rPr>
                <w:rFonts w:ascii="Palatino Linotype" w:hAnsi="Palatino Linotype"/>
              </w:rPr>
            </w:pPr>
            <w:r>
              <w:rPr>
                <w:rFonts w:ascii="Palatino Linotype" w:hAnsi="Palatino Linotype"/>
              </w:rPr>
              <w:t>CONSILIER LOCAL</w:t>
            </w:r>
          </w:p>
        </w:tc>
      </w:tr>
      <w:tr w:rsidR="00532BF5" w14:paraId="1A64DC3B" w14:textId="77777777" w:rsidTr="00532BF5">
        <w:trPr>
          <w:trHeight w:val="31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001E0E2" w14:textId="77777777" w:rsidR="00532BF5" w:rsidRDefault="00532BF5" w:rsidP="00532BF5">
            <w:pPr>
              <w:spacing w:after="0" w:line="240" w:lineRule="auto"/>
              <w:jc w:val="both"/>
              <w:rPr>
                <w:rFonts w:ascii="Palatino Linotype" w:hAnsi="Palatino Linotype"/>
              </w:rPr>
            </w:pPr>
            <w:r>
              <w:rPr>
                <w:rFonts w:ascii="Palatino Linotype" w:hAnsi="Palatino Linotype"/>
              </w:rPr>
              <w:t>13</w:t>
            </w:r>
          </w:p>
        </w:tc>
        <w:tc>
          <w:tcPr>
            <w:tcW w:w="3906" w:type="dxa"/>
            <w:tcBorders>
              <w:top w:val="single" w:sz="4" w:space="0" w:color="auto"/>
              <w:left w:val="single" w:sz="4" w:space="0" w:color="auto"/>
              <w:bottom w:val="single" w:sz="4" w:space="0" w:color="auto"/>
              <w:right w:val="single" w:sz="4" w:space="0" w:color="auto"/>
            </w:tcBorders>
            <w:vAlign w:val="center"/>
            <w:hideMark/>
          </w:tcPr>
          <w:p w14:paraId="731D2859" w14:textId="77777777" w:rsidR="00532BF5" w:rsidRDefault="00532BF5" w:rsidP="00532BF5">
            <w:pPr>
              <w:spacing w:after="0" w:line="240" w:lineRule="auto"/>
              <w:rPr>
                <w:rFonts w:ascii="Palatino Linotype" w:hAnsi="Palatino Linotype"/>
              </w:rPr>
            </w:pPr>
            <w:r>
              <w:rPr>
                <w:rFonts w:ascii="Palatino Linotype" w:hAnsi="Palatino Linotype"/>
              </w:rPr>
              <w:t xml:space="preserve">Gheorghe </w:t>
            </w:r>
            <w:proofErr w:type="spellStart"/>
            <w:r>
              <w:rPr>
                <w:rFonts w:ascii="Palatino Linotype" w:hAnsi="Palatino Linotype"/>
              </w:rPr>
              <w:t>MISTREANU</w:t>
            </w:r>
            <w:proofErr w:type="spellEnd"/>
          </w:p>
        </w:tc>
        <w:tc>
          <w:tcPr>
            <w:tcW w:w="5056" w:type="dxa"/>
            <w:tcBorders>
              <w:top w:val="single" w:sz="4" w:space="0" w:color="auto"/>
              <w:left w:val="single" w:sz="4" w:space="0" w:color="auto"/>
              <w:bottom w:val="single" w:sz="4" w:space="0" w:color="auto"/>
              <w:right w:val="single" w:sz="4" w:space="0" w:color="auto"/>
            </w:tcBorders>
            <w:hideMark/>
          </w:tcPr>
          <w:p w14:paraId="40A1CDE7" w14:textId="77777777" w:rsidR="00532BF5" w:rsidRDefault="00532BF5" w:rsidP="00532BF5">
            <w:pPr>
              <w:spacing w:after="0" w:line="240" w:lineRule="auto"/>
              <w:rPr>
                <w:rFonts w:ascii="Palatino Linotype" w:hAnsi="Palatino Linotype"/>
              </w:rPr>
            </w:pPr>
            <w:r>
              <w:rPr>
                <w:rFonts w:ascii="Palatino Linotype" w:hAnsi="Palatino Linotype"/>
              </w:rPr>
              <w:t>CONSILIER LOCAL</w:t>
            </w:r>
          </w:p>
        </w:tc>
      </w:tr>
      <w:tr w:rsidR="00532BF5" w14:paraId="5AB46820" w14:textId="77777777" w:rsidTr="00532BF5">
        <w:trPr>
          <w:trHeight w:val="36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A617796" w14:textId="77777777" w:rsidR="00532BF5" w:rsidRDefault="00532BF5" w:rsidP="00532BF5">
            <w:pPr>
              <w:spacing w:after="0" w:line="240" w:lineRule="auto"/>
              <w:jc w:val="both"/>
              <w:rPr>
                <w:rFonts w:ascii="Palatino Linotype" w:hAnsi="Palatino Linotype"/>
              </w:rPr>
            </w:pPr>
            <w:r>
              <w:rPr>
                <w:rFonts w:ascii="Palatino Linotype" w:hAnsi="Palatino Linotype"/>
              </w:rPr>
              <w:t>14</w:t>
            </w:r>
          </w:p>
        </w:tc>
        <w:tc>
          <w:tcPr>
            <w:tcW w:w="3906" w:type="dxa"/>
            <w:tcBorders>
              <w:top w:val="single" w:sz="4" w:space="0" w:color="auto"/>
              <w:left w:val="single" w:sz="4" w:space="0" w:color="auto"/>
              <w:bottom w:val="single" w:sz="4" w:space="0" w:color="auto"/>
              <w:right w:val="single" w:sz="4" w:space="0" w:color="auto"/>
            </w:tcBorders>
            <w:vAlign w:val="center"/>
            <w:hideMark/>
          </w:tcPr>
          <w:p w14:paraId="78357926" w14:textId="77777777" w:rsidR="00532BF5" w:rsidRDefault="00532BF5" w:rsidP="00532BF5">
            <w:pPr>
              <w:spacing w:after="0" w:line="240" w:lineRule="auto"/>
              <w:rPr>
                <w:rFonts w:ascii="Palatino Linotype" w:hAnsi="Palatino Linotype"/>
              </w:rPr>
            </w:pPr>
            <w:r>
              <w:rPr>
                <w:rFonts w:ascii="Palatino Linotype" w:hAnsi="Palatino Linotype"/>
              </w:rPr>
              <w:t>Daniel BUZDUGAN</w:t>
            </w:r>
          </w:p>
        </w:tc>
        <w:tc>
          <w:tcPr>
            <w:tcW w:w="5056" w:type="dxa"/>
            <w:tcBorders>
              <w:top w:val="single" w:sz="4" w:space="0" w:color="auto"/>
              <w:left w:val="single" w:sz="4" w:space="0" w:color="auto"/>
              <w:bottom w:val="single" w:sz="4" w:space="0" w:color="auto"/>
              <w:right w:val="single" w:sz="4" w:space="0" w:color="auto"/>
            </w:tcBorders>
            <w:hideMark/>
          </w:tcPr>
          <w:p w14:paraId="3675A7D5" w14:textId="77777777" w:rsidR="00532BF5" w:rsidRDefault="00532BF5" w:rsidP="00532BF5">
            <w:pPr>
              <w:spacing w:after="0" w:line="240" w:lineRule="auto"/>
              <w:rPr>
                <w:rFonts w:ascii="Palatino Linotype" w:hAnsi="Palatino Linotype"/>
              </w:rPr>
            </w:pPr>
            <w:r>
              <w:rPr>
                <w:rFonts w:ascii="Palatino Linotype" w:hAnsi="Palatino Linotype"/>
              </w:rPr>
              <w:t>CONSILIER LOCAL</w:t>
            </w:r>
          </w:p>
        </w:tc>
      </w:tr>
      <w:tr w:rsidR="00532BF5" w14:paraId="5DEF9890" w14:textId="77777777" w:rsidTr="00532BF5">
        <w:trPr>
          <w:trHeight w:val="25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60B73FB" w14:textId="77777777" w:rsidR="00532BF5" w:rsidRDefault="00532BF5" w:rsidP="00532BF5">
            <w:pPr>
              <w:spacing w:after="0" w:line="240" w:lineRule="auto"/>
              <w:jc w:val="both"/>
              <w:rPr>
                <w:rFonts w:ascii="Palatino Linotype" w:hAnsi="Palatino Linotype"/>
              </w:rPr>
            </w:pPr>
            <w:r>
              <w:rPr>
                <w:rFonts w:ascii="Palatino Linotype" w:hAnsi="Palatino Linotype"/>
              </w:rPr>
              <w:t>15</w:t>
            </w:r>
          </w:p>
        </w:tc>
        <w:tc>
          <w:tcPr>
            <w:tcW w:w="3906" w:type="dxa"/>
            <w:tcBorders>
              <w:top w:val="single" w:sz="4" w:space="0" w:color="auto"/>
              <w:left w:val="single" w:sz="4" w:space="0" w:color="auto"/>
              <w:bottom w:val="single" w:sz="4" w:space="0" w:color="auto"/>
              <w:right w:val="single" w:sz="4" w:space="0" w:color="auto"/>
            </w:tcBorders>
            <w:hideMark/>
          </w:tcPr>
          <w:p w14:paraId="106D54A7" w14:textId="77777777" w:rsidR="00532BF5" w:rsidRDefault="00532BF5" w:rsidP="00532BF5">
            <w:pPr>
              <w:spacing w:after="0" w:line="240" w:lineRule="auto"/>
              <w:rPr>
                <w:rFonts w:ascii="Palatino Linotype" w:hAnsi="Palatino Linotype"/>
              </w:rPr>
            </w:pPr>
            <w:r>
              <w:rPr>
                <w:rFonts w:ascii="Palatino Linotype" w:hAnsi="Palatino Linotype"/>
              </w:rPr>
              <w:t xml:space="preserve">Benone-Călin </w:t>
            </w:r>
            <w:proofErr w:type="spellStart"/>
            <w:r>
              <w:rPr>
                <w:rFonts w:ascii="Palatino Linotype" w:hAnsi="Palatino Linotype"/>
              </w:rPr>
              <w:t>HURDUBAIE</w:t>
            </w:r>
            <w:proofErr w:type="spellEnd"/>
          </w:p>
        </w:tc>
        <w:tc>
          <w:tcPr>
            <w:tcW w:w="5056" w:type="dxa"/>
            <w:tcBorders>
              <w:top w:val="single" w:sz="4" w:space="0" w:color="auto"/>
              <w:left w:val="single" w:sz="4" w:space="0" w:color="auto"/>
              <w:bottom w:val="single" w:sz="4" w:space="0" w:color="auto"/>
              <w:right w:val="single" w:sz="4" w:space="0" w:color="auto"/>
            </w:tcBorders>
            <w:hideMark/>
          </w:tcPr>
          <w:p w14:paraId="4D5556CB" w14:textId="77777777" w:rsidR="00532BF5" w:rsidRDefault="00532BF5" w:rsidP="00532BF5">
            <w:pPr>
              <w:spacing w:after="0" w:line="240" w:lineRule="auto"/>
              <w:rPr>
                <w:rFonts w:ascii="Palatino Linotype" w:hAnsi="Palatino Linotype"/>
              </w:rPr>
            </w:pPr>
            <w:r>
              <w:rPr>
                <w:rFonts w:ascii="Palatino Linotype" w:hAnsi="Palatino Linotype"/>
              </w:rPr>
              <w:t>CONSILIER LOCAL</w:t>
            </w:r>
          </w:p>
        </w:tc>
      </w:tr>
    </w:tbl>
    <w:p w14:paraId="135D0F23" w14:textId="5D72FF93" w:rsidR="00632FE6" w:rsidRPr="004D1C52" w:rsidRDefault="00632FE6" w:rsidP="00532BF5">
      <w:pPr>
        <w:suppressAutoHyphens/>
        <w:spacing w:after="0" w:line="240" w:lineRule="auto"/>
        <w:ind w:left="360"/>
        <w:contextualSpacing/>
        <w:jc w:val="both"/>
        <w:rPr>
          <w:rFonts w:ascii="Times New Roman" w:eastAsia="Times New Roman" w:hAnsi="Times New Roman"/>
          <w:b/>
          <w:bCs/>
          <w:i/>
          <w:iCs/>
          <w:color w:val="FF0000"/>
          <w:sz w:val="20"/>
          <w:szCs w:val="20"/>
          <w:lang w:val="ro-RO" w:eastAsia="ar-SA"/>
        </w:rPr>
      </w:pPr>
    </w:p>
    <w:p w14:paraId="342754C9" w14:textId="77777777" w:rsidR="00632FE6" w:rsidRPr="00167CE0" w:rsidRDefault="00632FE6" w:rsidP="00532BF5">
      <w:pPr>
        <w:widowControl w:val="0"/>
        <w:autoSpaceDE w:val="0"/>
        <w:autoSpaceDN w:val="0"/>
        <w:adjustRightInd w:val="0"/>
        <w:spacing w:after="0"/>
        <w:ind w:firstLine="720"/>
        <w:jc w:val="both"/>
        <w:rPr>
          <w:rFonts w:ascii="Times New Roman" w:hAnsi="Times New Roman"/>
          <w:color w:val="000000"/>
          <w:sz w:val="20"/>
          <w:szCs w:val="20"/>
          <w:lang w:val="pt-BR"/>
        </w:rPr>
      </w:pPr>
      <w:r w:rsidRPr="00167CE0">
        <w:rPr>
          <w:rFonts w:ascii="Times New Roman" w:hAnsi="Times New Roman"/>
          <w:b/>
          <w:color w:val="000000"/>
          <w:sz w:val="20"/>
          <w:szCs w:val="20"/>
          <w:lang w:val="pt-BR"/>
        </w:rPr>
        <w:t>Legea 98/2016 privind achizitiile publice</w:t>
      </w:r>
    </w:p>
    <w:p w14:paraId="63EC60AF" w14:textId="77777777" w:rsidR="00632FE6" w:rsidRDefault="00632FE6" w:rsidP="00532BF5">
      <w:pPr>
        <w:widowControl w:val="0"/>
        <w:autoSpaceDE w:val="0"/>
        <w:autoSpaceDN w:val="0"/>
        <w:adjustRightInd w:val="0"/>
        <w:spacing w:after="0"/>
        <w:ind w:firstLine="720"/>
        <w:jc w:val="both"/>
        <w:rPr>
          <w:rFonts w:ascii="Times New Roman" w:hAnsi="Times New Roman"/>
          <w:b/>
          <w:color w:val="000000"/>
          <w:sz w:val="20"/>
          <w:szCs w:val="20"/>
          <w:lang w:val="pt-BR"/>
        </w:rPr>
      </w:pPr>
      <w:r w:rsidRPr="00167CE0">
        <w:rPr>
          <w:rFonts w:ascii="Times New Roman" w:hAnsi="Times New Roman"/>
          <w:b/>
          <w:color w:val="000000"/>
          <w:sz w:val="20"/>
          <w:szCs w:val="20"/>
          <w:lang w:val="pt-BR"/>
        </w:rPr>
        <w:t>Reguli de evitare a conflictului de interese</w:t>
      </w:r>
    </w:p>
    <w:p w14:paraId="46EA07C5" w14:textId="77777777" w:rsidR="00532BF5" w:rsidRPr="00167CE0" w:rsidRDefault="00532BF5" w:rsidP="00532BF5">
      <w:pPr>
        <w:widowControl w:val="0"/>
        <w:autoSpaceDE w:val="0"/>
        <w:autoSpaceDN w:val="0"/>
        <w:adjustRightInd w:val="0"/>
        <w:spacing w:after="0"/>
        <w:ind w:firstLine="720"/>
        <w:jc w:val="both"/>
        <w:rPr>
          <w:rFonts w:ascii="Times New Roman" w:hAnsi="Times New Roman"/>
          <w:b/>
          <w:color w:val="000000"/>
          <w:sz w:val="20"/>
          <w:szCs w:val="20"/>
          <w:lang w:val="pt-BR"/>
        </w:rPr>
      </w:pPr>
    </w:p>
    <w:p w14:paraId="7E460637"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“ART. 59</w:t>
      </w:r>
    </w:p>
    <w:p w14:paraId="5F697AB8"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În sensul prezentei legi, </w:t>
      </w:r>
      <w:r w:rsidRPr="00167CE0">
        <w:rPr>
          <w:rFonts w:ascii="Times New Roman" w:hAnsi="Times New Roman"/>
          <w:b/>
          <w:i/>
          <w:color w:val="000000"/>
          <w:sz w:val="20"/>
          <w:szCs w:val="20"/>
          <w:u w:val="single"/>
          <w:lang w:val="pt-BR"/>
        </w:rPr>
        <w:t>prin conflict de interese se înţelege</w:t>
      </w:r>
      <w:r w:rsidRPr="00167CE0">
        <w:rPr>
          <w:rFonts w:ascii="Times New Roman" w:hAnsi="Times New Roman"/>
          <w:i/>
          <w:color w:val="000000"/>
          <w:sz w:val="20"/>
          <w:szCs w:val="20"/>
          <w:lang w:val="pt-BR"/>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14:paraId="6C95BFBB"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p>
    <w:p w14:paraId="47E94F6F"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ART. 60</w:t>
      </w:r>
    </w:p>
    <w:p w14:paraId="5C9941BE"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(1) Reprezintă situaţii potenţial generatoare de conflict de interese orice situaţii care ar putea duce la apariţia unui conflict de interese în sensul art. 59, cum ar fi următoarele, reglementate cu titlu exemplificativ:</w:t>
      </w:r>
    </w:p>
    <w:p w14:paraId="7E7C0FDA"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78792BBB"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5B8FA9C8"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31713972"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5FB59172"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5399A3BF" w14:textId="77777777" w:rsidR="00632FE6" w:rsidRPr="00167CE0" w:rsidRDefault="00632FE6" w:rsidP="00632FE6">
      <w:pPr>
        <w:widowControl w:val="0"/>
        <w:autoSpaceDE w:val="0"/>
        <w:autoSpaceDN w:val="0"/>
        <w:adjustRightInd w:val="0"/>
        <w:spacing w:after="0" w:line="240" w:lineRule="auto"/>
        <w:jc w:val="both"/>
        <w:rPr>
          <w:rFonts w:ascii="Times New Roman" w:hAnsi="Times New Roman"/>
          <w:i/>
          <w:color w:val="000000"/>
          <w:sz w:val="20"/>
          <w:szCs w:val="20"/>
          <w:lang w:val="pt-BR"/>
        </w:rPr>
      </w:pPr>
      <w:r w:rsidRPr="00167CE0">
        <w:rPr>
          <w:rFonts w:ascii="Times New Roman" w:hAnsi="Times New Roman"/>
          <w:i/>
          <w:color w:val="000000"/>
          <w:sz w:val="20"/>
          <w:szCs w:val="20"/>
          <w:lang w:val="pt-BR"/>
        </w:rPr>
        <w:t xml:space="preserve">    (2)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482BAE5A" w14:textId="77777777" w:rsidR="00632FE6" w:rsidRPr="00323F65" w:rsidRDefault="00632FE6" w:rsidP="00632FE6">
      <w:pPr>
        <w:spacing w:after="0"/>
        <w:jc w:val="both"/>
        <w:rPr>
          <w:rFonts w:ascii="Times New Roman" w:hAnsi="Times New Roman"/>
          <w:sz w:val="20"/>
          <w:szCs w:val="20"/>
          <w:lang w:val="ro-RO"/>
        </w:rPr>
      </w:pPr>
    </w:p>
    <w:p w14:paraId="4ECC95FA" w14:textId="77777777" w:rsidR="00632FE6" w:rsidRPr="00323F65" w:rsidRDefault="00632FE6" w:rsidP="00632FE6">
      <w:pPr>
        <w:spacing w:after="0"/>
        <w:jc w:val="both"/>
        <w:rPr>
          <w:rFonts w:ascii="Times New Roman" w:hAnsi="Times New Roman"/>
          <w:sz w:val="20"/>
          <w:szCs w:val="20"/>
          <w:lang w:val="ro-RO"/>
        </w:rPr>
      </w:pPr>
      <w:r w:rsidRPr="00323F65">
        <w:rPr>
          <w:rFonts w:ascii="Times New Roman" w:hAnsi="Times New Roman"/>
          <w:sz w:val="20"/>
          <w:szCs w:val="20"/>
          <w:lang w:val="ro-RO"/>
        </w:rPr>
        <w:tab/>
        <w:t>Subsemnatul declar că informaţiile furnizate sunt complete şi corecte în fiecare detaliu şi înţeleg că autoritatea contractantă are dreptul de a solicita, în scopul verificării şi confirmării declaraţiilor, orice documente doveditoare.</w:t>
      </w:r>
    </w:p>
    <w:p w14:paraId="19A26526" w14:textId="77777777" w:rsidR="00632FE6" w:rsidRPr="00323F65" w:rsidRDefault="00632FE6" w:rsidP="00632FE6">
      <w:pPr>
        <w:spacing w:after="0"/>
        <w:jc w:val="both"/>
        <w:rPr>
          <w:rFonts w:ascii="Times New Roman" w:hAnsi="Times New Roman"/>
          <w:sz w:val="20"/>
          <w:szCs w:val="20"/>
          <w:lang w:val="ro-RO"/>
        </w:rPr>
      </w:pPr>
    </w:p>
    <w:p w14:paraId="060F27AB" w14:textId="77777777" w:rsidR="00632FE6" w:rsidRPr="00323F65" w:rsidRDefault="00632FE6" w:rsidP="00632FE6">
      <w:pPr>
        <w:spacing w:after="0"/>
        <w:jc w:val="both"/>
        <w:rPr>
          <w:rFonts w:ascii="Times New Roman" w:hAnsi="Times New Roman"/>
          <w:sz w:val="20"/>
          <w:szCs w:val="20"/>
          <w:lang w:val="ro-RO"/>
        </w:rPr>
      </w:pPr>
      <w:r w:rsidRPr="00323F65">
        <w:rPr>
          <w:rFonts w:ascii="Times New Roman" w:hAnsi="Times New Roman"/>
          <w:sz w:val="20"/>
          <w:szCs w:val="20"/>
          <w:lang w:val="ro-RO"/>
        </w:rPr>
        <w:tab/>
        <w:t>Înţeleg că în cazul în care această declaraţie nu este conformă cu realitatea sunt pasibil de încălcarea prevederilor legislaţiei penale privind falsul în declaraţii.</w:t>
      </w:r>
    </w:p>
    <w:p w14:paraId="0E717BD4" w14:textId="77777777" w:rsidR="00632FE6" w:rsidRPr="00323F65" w:rsidRDefault="00632FE6" w:rsidP="00632FE6">
      <w:pPr>
        <w:spacing w:after="0"/>
        <w:jc w:val="both"/>
        <w:rPr>
          <w:rFonts w:ascii="Times New Roman" w:hAnsi="Times New Roman"/>
          <w:sz w:val="20"/>
          <w:szCs w:val="20"/>
          <w:lang w:val="ro-RO"/>
        </w:rPr>
      </w:pPr>
    </w:p>
    <w:p w14:paraId="32A82A0A" w14:textId="77777777" w:rsidR="00632FE6" w:rsidRPr="00323F65" w:rsidRDefault="00632FE6" w:rsidP="00632FE6">
      <w:pPr>
        <w:spacing w:after="0"/>
        <w:jc w:val="both"/>
        <w:rPr>
          <w:rFonts w:ascii="Times New Roman" w:hAnsi="Times New Roman"/>
          <w:sz w:val="20"/>
          <w:szCs w:val="20"/>
          <w:lang w:val="ro-RO"/>
        </w:rPr>
      </w:pPr>
      <w:r w:rsidRPr="00323F65">
        <w:rPr>
          <w:rFonts w:ascii="Times New Roman" w:hAnsi="Times New Roman"/>
          <w:sz w:val="20"/>
          <w:szCs w:val="20"/>
          <w:lang w:val="ro-RO"/>
        </w:rPr>
        <w:tab/>
      </w:r>
      <w:r w:rsidRPr="00323F65">
        <w:rPr>
          <w:rFonts w:ascii="Times New Roman" w:hAnsi="Times New Roman"/>
          <w:bCs/>
          <w:iCs/>
          <w:sz w:val="20"/>
          <w:szCs w:val="20"/>
          <w:lang w:val="ro-RO"/>
        </w:rPr>
        <w:t>Totodata, declar ca am luat la cunostinta de prevederile art 326 « Falsul in Declaratii » din Codul Penal referitor la "</w:t>
      </w:r>
      <w:r w:rsidRPr="00323F65">
        <w:rPr>
          <w:rFonts w:ascii="Times New Roman" w:hAnsi="Times New Roman"/>
          <w:bCs/>
          <w:i/>
          <w:iCs/>
          <w:sz w:val="20"/>
          <w:szCs w:val="20"/>
          <w:lang w:val="ro-RO"/>
        </w:rPr>
        <w:t>Declararea necorespunzătoare a adevărului, făcută unei persoane dintre cele prevăzute în art. 175 sau unei unităţi în care aceasta îşidesfăşoară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323F65">
        <w:rPr>
          <w:rFonts w:ascii="Times New Roman" w:hAnsi="Times New Roman"/>
          <w:bCs/>
          <w:iCs/>
          <w:sz w:val="20"/>
          <w:szCs w:val="20"/>
          <w:lang w:val="ro-RO"/>
        </w:rPr>
        <w:t>."</w:t>
      </w:r>
    </w:p>
    <w:p w14:paraId="6DFC6F9D" w14:textId="77777777" w:rsidR="00605F82" w:rsidRDefault="00605F82" w:rsidP="00632FE6">
      <w:pPr>
        <w:spacing w:after="0"/>
        <w:jc w:val="right"/>
        <w:rPr>
          <w:rFonts w:ascii="Times New Roman" w:hAnsi="Times New Roman"/>
          <w:sz w:val="20"/>
          <w:szCs w:val="20"/>
          <w:lang w:val="ro-RO"/>
        </w:rPr>
      </w:pPr>
    </w:p>
    <w:p w14:paraId="78619A0C" w14:textId="259F5E96" w:rsidR="00632FE6" w:rsidRPr="00323F65" w:rsidRDefault="00632FE6" w:rsidP="00632FE6">
      <w:pPr>
        <w:spacing w:after="0"/>
        <w:jc w:val="right"/>
        <w:rPr>
          <w:rFonts w:ascii="Times New Roman" w:hAnsi="Times New Roman"/>
          <w:sz w:val="20"/>
          <w:szCs w:val="20"/>
          <w:lang w:val="ro-RO"/>
        </w:rPr>
      </w:pPr>
      <w:r w:rsidRPr="00323F65">
        <w:rPr>
          <w:rFonts w:ascii="Times New Roman" w:hAnsi="Times New Roman"/>
          <w:sz w:val="20"/>
          <w:szCs w:val="20"/>
          <w:lang w:val="ro-RO"/>
        </w:rPr>
        <w:t>Data _______________</w:t>
      </w: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b/>
          <w:sz w:val="20"/>
          <w:szCs w:val="20"/>
          <w:lang w:val="ro-RO"/>
        </w:rPr>
        <w:t>Reprezentant legal Ofertant unic/ Ofertant asociat/ Tertsustinator/Subcontractant</w:t>
      </w:r>
    </w:p>
    <w:p w14:paraId="535FA516" w14:textId="77777777" w:rsidR="00632FE6" w:rsidRPr="00323F65" w:rsidRDefault="00632FE6" w:rsidP="00632FE6">
      <w:pPr>
        <w:spacing w:after="0"/>
        <w:jc w:val="both"/>
        <w:rPr>
          <w:rFonts w:ascii="Times New Roman" w:hAnsi="Times New Roman"/>
          <w:sz w:val="20"/>
          <w:szCs w:val="20"/>
          <w:lang w:val="ro-RO"/>
        </w:rPr>
      </w:pP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t xml:space="preserve">        (denumirea operatorului economic si a reprezentantului legal)</w:t>
      </w:r>
    </w:p>
    <w:p w14:paraId="174D1808" w14:textId="77777777" w:rsidR="00632FE6" w:rsidRDefault="00632FE6" w:rsidP="00632FE6">
      <w:pPr>
        <w:rPr>
          <w:rFonts w:ascii="Times New Roman" w:hAnsi="Times New Roman"/>
          <w:sz w:val="24"/>
          <w:lang w:val="it-IT"/>
        </w:rPr>
      </w:pP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r>
      <w:r w:rsidRPr="00323F65">
        <w:rPr>
          <w:rFonts w:ascii="Times New Roman" w:hAnsi="Times New Roman"/>
          <w:sz w:val="20"/>
          <w:szCs w:val="20"/>
          <w:lang w:val="ro-RO"/>
        </w:rPr>
        <w:tab/>
        <w:t>_________________ (semnatura si stampila)</w:t>
      </w:r>
    </w:p>
    <w:p w14:paraId="039FB8FC" w14:textId="77777777" w:rsidR="00632FE6" w:rsidRPr="00167CE0" w:rsidRDefault="00632FE6" w:rsidP="00632FE6">
      <w:pPr>
        <w:spacing w:after="0" w:line="240" w:lineRule="auto"/>
        <w:rPr>
          <w:rFonts w:ascii="Times New Roman" w:hAnsi="Times New Roman"/>
          <w:lang w:val="pt-BR"/>
        </w:rPr>
      </w:pPr>
    </w:p>
    <w:p w14:paraId="2188595D" w14:textId="77777777" w:rsidR="003210BA" w:rsidRPr="00D52517" w:rsidRDefault="00632FE6" w:rsidP="00D52517">
      <w:pPr>
        <w:spacing w:after="0"/>
        <w:jc w:val="both"/>
        <w:rPr>
          <w:rFonts w:ascii="Times New Roman" w:hAnsi="Times New Roman"/>
          <w:sz w:val="20"/>
          <w:szCs w:val="20"/>
          <w:lang w:val="ro-RO"/>
        </w:rPr>
      </w:pPr>
      <w:r w:rsidRPr="0043012A">
        <w:rPr>
          <w:rFonts w:ascii="Times New Roman" w:hAnsi="Times New Roman"/>
          <w:b/>
          <w:sz w:val="20"/>
          <w:szCs w:val="20"/>
          <w:lang w:val="ro-RO"/>
        </w:rPr>
        <w:t xml:space="preserve">Nota: </w:t>
      </w:r>
      <w:r w:rsidRPr="0043012A">
        <w:rPr>
          <w:rFonts w:ascii="Times New Roman" w:hAnsi="Times New Roman"/>
          <w:b/>
          <w:i/>
          <w:sz w:val="20"/>
          <w:szCs w:val="20"/>
          <w:lang w:val="ro-RO"/>
        </w:rPr>
        <w:t>In cazul unei Asocieri, Formularul va fi prezentat de fiecare Ofertant asociat, semnat si stampilat de reprezentantul legal al acestuia. De asemenea, daca Ofertantul beneficiaza de sustinere din partea unui tertsustinator, formularul va trebui completat, semnat si stampilat si de catre reprezentantul legal al tertuluisustinator. In situatia in care ofertantul intentioneaza sa subcontracteze parte/parti din contract, formularul va trebui completat, semnat si stampilat si de catre reprezentantul legal al subcontractorului</w:t>
      </w:r>
    </w:p>
    <w:p w14:paraId="20546D73" w14:textId="77777777" w:rsidR="00532BF5" w:rsidRDefault="00532BF5" w:rsidP="003210BA">
      <w:pPr>
        <w:spacing w:after="0" w:line="240" w:lineRule="auto"/>
        <w:jc w:val="right"/>
        <w:rPr>
          <w:rFonts w:ascii="Times New Roman" w:hAnsi="Times New Roman"/>
          <w:b/>
          <w:bCs/>
          <w:lang w:val="pt-BR"/>
        </w:rPr>
      </w:pPr>
    </w:p>
    <w:p w14:paraId="73D08DA4" w14:textId="77777777" w:rsidR="00532BF5" w:rsidRDefault="00532BF5" w:rsidP="003210BA">
      <w:pPr>
        <w:spacing w:after="0" w:line="240" w:lineRule="auto"/>
        <w:jc w:val="right"/>
        <w:rPr>
          <w:rFonts w:ascii="Times New Roman" w:hAnsi="Times New Roman"/>
          <w:b/>
          <w:bCs/>
          <w:lang w:val="pt-BR"/>
        </w:rPr>
      </w:pPr>
    </w:p>
    <w:p w14:paraId="22058E3D" w14:textId="77777777" w:rsidR="00532BF5" w:rsidRDefault="00532BF5" w:rsidP="003210BA">
      <w:pPr>
        <w:spacing w:after="0" w:line="240" w:lineRule="auto"/>
        <w:jc w:val="right"/>
        <w:rPr>
          <w:rFonts w:ascii="Times New Roman" w:hAnsi="Times New Roman"/>
          <w:b/>
          <w:bCs/>
          <w:lang w:val="pt-BR"/>
        </w:rPr>
      </w:pPr>
    </w:p>
    <w:p w14:paraId="73A966F1" w14:textId="77777777" w:rsidR="00532BF5" w:rsidRDefault="00532BF5" w:rsidP="003210BA">
      <w:pPr>
        <w:spacing w:after="0" w:line="240" w:lineRule="auto"/>
        <w:jc w:val="right"/>
        <w:rPr>
          <w:rFonts w:ascii="Times New Roman" w:hAnsi="Times New Roman"/>
          <w:b/>
          <w:bCs/>
          <w:lang w:val="pt-BR"/>
        </w:rPr>
      </w:pPr>
    </w:p>
    <w:p w14:paraId="287F6C4A" w14:textId="206E110F" w:rsidR="003210BA" w:rsidRPr="00167CE0" w:rsidRDefault="00AB1F23" w:rsidP="003210BA">
      <w:pPr>
        <w:spacing w:after="0" w:line="240" w:lineRule="auto"/>
        <w:jc w:val="right"/>
        <w:rPr>
          <w:rFonts w:ascii="Times New Roman" w:hAnsi="Times New Roman"/>
          <w:b/>
          <w:bCs/>
          <w:lang w:val="pt-BR"/>
        </w:rPr>
      </w:pPr>
      <w:r w:rsidRPr="00C04073">
        <w:rPr>
          <w:rFonts w:ascii="Times New Roman" w:eastAsia="Times New Roman" w:hAnsi="Times New Roman"/>
          <w:b/>
          <w:iCs/>
          <w:kern w:val="1"/>
          <w:sz w:val="24"/>
          <w:szCs w:val="24"/>
          <w:lang w:val="pt-BR" w:eastAsia="ar-SA"/>
        </w:rPr>
        <w:t>Formular nr.</w:t>
      </w:r>
      <w:r w:rsidR="00C974F4">
        <w:rPr>
          <w:rFonts w:ascii="Times New Roman" w:hAnsi="Times New Roman"/>
          <w:b/>
          <w:bCs/>
          <w:lang w:val="pt-BR"/>
        </w:rPr>
        <w:t xml:space="preserve"> 14</w:t>
      </w:r>
    </w:p>
    <w:p w14:paraId="3B6A29CD" w14:textId="77777777" w:rsidR="003210BA" w:rsidRPr="00167CE0" w:rsidRDefault="003210BA" w:rsidP="003210BA">
      <w:pPr>
        <w:spacing w:after="0" w:line="240" w:lineRule="auto"/>
        <w:jc w:val="right"/>
        <w:rPr>
          <w:rFonts w:ascii="Times New Roman" w:hAnsi="Times New Roman"/>
          <w:lang w:val="pt-BR"/>
        </w:rPr>
      </w:pPr>
    </w:p>
    <w:p w14:paraId="72D26BEB" w14:textId="77777777" w:rsidR="003210BA" w:rsidRPr="0018098F" w:rsidRDefault="003210BA" w:rsidP="003210BA">
      <w:pPr>
        <w:spacing w:after="0"/>
        <w:jc w:val="both"/>
        <w:rPr>
          <w:rFonts w:ascii="Times New Roman" w:hAnsi="Times New Roman"/>
          <w:b/>
          <w:sz w:val="20"/>
          <w:szCs w:val="20"/>
          <w:lang w:val="ro-RO"/>
        </w:rPr>
      </w:pPr>
      <w:r w:rsidRPr="0018098F">
        <w:rPr>
          <w:rFonts w:ascii="Times New Roman" w:hAnsi="Times New Roman"/>
          <w:b/>
          <w:sz w:val="20"/>
          <w:szCs w:val="20"/>
          <w:lang w:val="ro-RO"/>
        </w:rPr>
        <w:t>OFERTANT UNIC/OFERTANT ASOCIAT</w:t>
      </w:r>
    </w:p>
    <w:p w14:paraId="0D831D65" w14:textId="77777777" w:rsidR="003210BA" w:rsidRPr="0018098F" w:rsidRDefault="003210BA" w:rsidP="003210BA">
      <w:pPr>
        <w:spacing w:after="0"/>
        <w:jc w:val="both"/>
        <w:rPr>
          <w:rFonts w:ascii="Times New Roman" w:hAnsi="Times New Roman"/>
          <w:sz w:val="20"/>
          <w:szCs w:val="20"/>
          <w:lang w:val="ro-RO"/>
        </w:rPr>
      </w:pPr>
      <w:r w:rsidRPr="0018098F">
        <w:rPr>
          <w:rFonts w:ascii="Times New Roman" w:hAnsi="Times New Roman"/>
          <w:sz w:val="20"/>
          <w:szCs w:val="20"/>
          <w:lang w:val="ro-RO"/>
        </w:rPr>
        <w:t>________________________________________</w:t>
      </w:r>
    </w:p>
    <w:p w14:paraId="7A0B6B74" w14:textId="77777777" w:rsidR="003210BA" w:rsidRPr="0018098F" w:rsidRDefault="003210BA" w:rsidP="003210BA">
      <w:pPr>
        <w:spacing w:after="0"/>
        <w:jc w:val="both"/>
        <w:rPr>
          <w:rFonts w:ascii="Times New Roman" w:hAnsi="Times New Roman"/>
          <w:sz w:val="20"/>
          <w:szCs w:val="20"/>
          <w:lang w:val="ro-RO"/>
        </w:rPr>
      </w:pPr>
      <w:r w:rsidRPr="0018098F">
        <w:rPr>
          <w:rFonts w:ascii="Times New Roman" w:hAnsi="Times New Roman"/>
          <w:sz w:val="20"/>
          <w:szCs w:val="20"/>
          <w:lang w:val="ro-RO"/>
        </w:rPr>
        <w:t>(</w:t>
      </w:r>
      <w:r w:rsidRPr="0018098F">
        <w:rPr>
          <w:rFonts w:ascii="Times New Roman" w:hAnsi="Times New Roman"/>
          <w:b/>
          <w:i/>
          <w:sz w:val="20"/>
          <w:szCs w:val="20"/>
          <w:lang w:val="ro-RO"/>
        </w:rPr>
        <w:t xml:space="preserve">in cazul unei Asocieri, </w:t>
      </w:r>
      <w:r w:rsidRPr="0018098F">
        <w:rPr>
          <w:rFonts w:ascii="Times New Roman" w:hAnsi="Times New Roman"/>
          <w:b/>
          <w:i/>
          <w:sz w:val="20"/>
          <w:szCs w:val="20"/>
          <w:u w:val="single"/>
          <w:lang w:val="ro-RO"/>
        </w:rPr>
        <w:t>se va completa denumirea intregii Asocieri</w:t>
      </w:r>
      <w:r w:rsidRPr="0018098F">
        <w:rPr>
          <w:rFonts w:ascii="Times New Roman" w:hAnsi="Times New Roman"/>
          <w:sz w:val="20"/>
          <w:szCs w:val="20"/>
          <w:lang w:val="ro-RO"/>
        </w:rPr>
        <w:t>)</w:t>
      </w:r>
    </w:p>
    <w:p w14:paraId="23263116" w14:textId="77777777" w:rsidR="003210BA" w:rsidRPr="0018098F" w:rsidRDefault="003210BA" w:rsidP="003210BA">
      <w:pPr>
        <w:spacing w:after="0"/>
        <w:jc w:val="both"/>
        <w:rPr>
          <w:rFonts w:ascii="Times New Roman" w:hAnsi="Times New Roman"/>
          <w:sz w:val="20"/>
          <w:szCs w:val="20"/>
          <w:lang w:val="ro-RO"/>
        </w:rPr>
      </w:pPr>
    </w:p>
    <w:p w14:paraId="0B35DADC" w14:textId="77777777" w:rsidR="003210BA" w:rsidRPr="0018098F" w:rsidRDefault="003210BA" w:rsidP="003210BA">
      <w:pPr>
        <w:spacing w:after="0"/>
        <w:jc w:val="both"/>
        <w:rPr>
          <w:rFonts w:ascii="Times New Roman" w:hAnsi="Times New Roman"/>
          <w:sz w:val="20"/>
          <w:szCs w:val="20"/>
          <w:lang w:val="ro-RO"/>
        </w:rPr>
      </w:pPr>
    </w:p>
    <w:p w14:paraId="2C19D070" w14:textId="77777777" w:rsidR="003210BA" w:rsidRPr="0018098F" w:rsidRDefault="003210BA" w:rsidP="003210BA">
      <w:pPr>
        <w:spacing w:after="0"/>
        <w:jc w:val="center"/>
        <w:rPr>
          <w:rFonts w:ascii="Times New Roman" w:hAnsi="Times New Roman"/>
          <w:b/>
          <w:bCs/>
          <w:sz w:val="20"/>
          <w:szCs w:val="20"/>
          <w:lang w:val="ro-RO"/>
        </w:rPr>
      </w:pPr>
      <w:r w:rsidRPr="0018098F">
        <w:rPr>
          <w:rFonts w:ascii="Times New Roman" w:hAnsi="Times New Roman"/>
          <w:b/>
          <w:bCs/>
          <w:sz w:val="20"/>
          <w:szCs w:val="20"/>
          <w:lang w:val="ro-RO"/>
        </w:rPr>
        <w:t>DECLARAŢIE</w:t>
      </w:r>
    </w:p>
    <w:p w14:paraId="755E1A19" w14:textId="77777777" w:rsidR="003210BA" w:rsidRPr="0018098F" w:rsidRDefault="003210BA" w:rsidP="003210BA">
      <w:pPr>
        <w:spacing w:after="0"/>
        <w:jc w:val="center"/>
        <w:rPr>
          <w:rFonts w:ascii="Times New Roman" w:hAnsi="Times New Roman"/>
          <w:sz w:val="20"/>
          <w:szCs w:val="20"/>
          <w:lang w:val="ro-RO"/>
        </w:rPr>
      </w:pPr>
      <w:r w:rsidRPr="0018098F">
        <w:rPr>
          <w:rFonts w:ascii="Times New Roman" w:hAnsi="Times New Roman"/>
          <w:b/>
          <w:bCs/>
          <w:sz w:val="20"/>
          <w:szCs w:val="20"/>
          <w:lang w:val="ro-RO"/>
        </w:rPr>
        <w:t>privind partea/ partile din PROPUNEREA TEHNICA si FINANCIARA care au caracter confidential</w:t>
      </w:r>
    </w:p>
    <w:p w14:paraId="361C20E0" w14:textId="77777777" w:rsidR="003210BA" w:rsidRPr="0018098F" w:rsidRDefault="003210BA" w:rsidP="003210BA">
      <w:pPr>
        <w:spacing w:after="0"/>
        <w:jc w:val="both"/>
        <w:rPr>
          <w:rFonts w:ascii="Times New Roman" w:hAnsi="Times New Roman"/>
          <w:sz w:val="20"/>
          <w:szCs w:val="20"/>
          <w:lang w:val="ro-RO"/>
        </w:rPr>
      </w:pPr>
    </w:p>
    <w:p w14:paraId="70260B83" w14:textId="77777777" w:rsidR="003210BA" w:rsidRPr="0018098F" w:rsidRDefault="003210BA" w:rsidP="003210BA">
      <w:pPr>
        <w:spacing w:after="0"/>
        <w:jc w:val="both"/>
        <w:rPr>
          <w:rFonts w:ascii="Times New Roman" w:hAnsi="Times New Roman"/>
          <w:b/>
          <w:bCs/>
          <w:sz w:val="20"/>
          <w:szCs w:val="20"/>
          <w:lang w:val="ro-RO"/>
        </w:rPr>
      </w:pPr>
      <w:r w:rsidRPr="0018098F">
        <w:rPr>
          <w:rFonts w:ascii="Times New Roman" w:hAnsi="Times New Roman"/>
          <w:b/>
          <w:sz w:val="20"/>
          <w:szCs w:val="20"/>
          <w:lang w:val="ro-RO"/>
        </w:rPr>
        <w:t>Titlul Contractului:</w:t>
      </w:r>
      <w:r w:rsidRPr="0018098F">
        <w:rPr>
          <w:rFonts w:ascii="Times New Roman" w:hAnsi="Times New Roman"/>
          <w:b/>
          <w:bCs/>
          <w:i/>
          <w:sz w:val="20"/>
          <w:szCs w:val="20"/>
          <w:lang w:val="ro-RO"/>
        </w:rPr>
        <w:t>..............................</w:t>
      </w:r>
    </w:p>
    <w:p w14:paraId="7E948E22" w14:textId="77777777" w:rsidR="003210BA" w:rsidRPr="0018098F" w:rsidRDefault="003210BA" w:rsidP="003210BA">
      <w:pPr>
        <w:spacing w:after="0"/>
        <w:jc w:val="both"/>
        <w:rPr>
          <w:rFonts w:ascii="Times New Roman" w:hAnsi="Times New Roman"/>
          <w:b/>
          <w:i/>
          <w:sz w:val="20"/>
          <w:szCs w:val="20"/>
          <w:lang w:val="ro-RO"/>
        </w:rPr>
      </w:pPr>
    </w:p>
    <w:p w14:paraId="241D9DC6" w14:textId="77777777" w:rsidR="003210BA" w:rsidRPr="0018098F" w:rsidRDefault="003210BA" w:rsidP="003210BA">
      <w:pPr>
        <w:spacing w:after="0"/>
        <w:jc w:val="both"/>
        <w:rPr>
          <w:rFonts w:ascii="Times New Roman" w:hAnsi="Times New Roman"/>
          <w:sz w:val="20"/>
          <w:szCs w:val="20"/>
          <w:lang w:val="ro-RO"/>
        </w:rPr>
      </w:pPr>
    </w:p>
    <w:p w14:paraId="1F3A6C4E" w14:textId="77777777" w:rsidR="003210BA" w:rsidRPr="0018098F" w:rsidRDefault="003210BA" w:rsidP="003210BA">
      <w:pPr>
        <w:spacing w:after="0"/>
        <w:jc w:val="both"/>
        <w:rPr>
          <w:rFonts w:ascii="Times New Roman" w:hAnsi="Times New Roman"/>
          <w:bCs/>
          <w:sz w:val="20"/>
          <w:szCs w:val="20"/>
          <w:lang w:val="ro-RO"/>
        </w:rPr>
      </w:pPr>
      <w:r w:rsidRPr="0018098F">
        <w:rPr>
          <w:rFonts w:ascii="Times New Roman" w:hAnsi="Times New Roman"/>
          <w:b/>
          <w:sz w:val="20"/>
          <w:szCs w:val="20"/>
          <w:lang w:val="ro-RO"/>
        </w:rPr>
        <w:tab/>
        <w:t>Subsemnatul(a)</w:t>
      </w:r>
      <w:r w:rsidRPr="0018098F">
        <w:rPr>
          <w:rFonts w:ascii="Times New Roman" w:hAnsi="Times New Roman"/>
          <w:sz w:val="20"/>
          <w:szCs w:val="20"/>
          <w:lang w:val="ro-RO"/>
        </w:rPr>
        <w:t xml:space="preserve"> (</w:t>
      </w:r>
      <w:r w:rsidRPr="0018098F">
        <w:rPr>
          <w:rFonts w:ascii="Times New Roman" w:hAnsi="Times New Roman"/>
          <w:i/>
          <w:sz w:val="20"/>
          <w:szCs w:val="20"/>
          <w:lang w:val="ro-RO"/>
        </w:rPr>
        <w:t>nume/ prenume</w:t>
      </w:r>
      <w:r w:rsidRPr="0018098F">
        <w:rPr>
          <w:rFonts w:ascii="Times New Roman" w:hAnsi="Times New Roman"/>
          <w:sz w:val="20"/>
          <w:szCs w:val="20"/>
          <w:lang w:val="ro-RO"/>
        </w:rPr>
        <w:t>), domiciliat(a) in …………………………………………… (</w:t>
      </w:r>
      <w:r w:rsidRPr="0018098F">
        <w:rPr>
          <w:rFonts w:ascii="Times New Roman" w:hAnsi="Times New Roman"/>
          <w:i/>
          <w:sz w:val="20"/>
          <w:szCs w:val="20"/>
          <w:lang w:val="ro-RO"/>
        </w:rPr>
        <w:t>adresa de domiciliu</w:t>
      </w:r>
      <w:r w:rsidRPr="0018098F">
        <w:rPr>
          <w:rFonts w:ascii="Times New Roman" w:hAnsi="Times New Roman"/>
          <w:sz w:val="20"/>
          <w:szCs w:val="20"/>
          <w:lang w:val="ro-RO"/>
        </w:rPr>
        <w:t>), identificat(a) cu act de identitate (</w:t>
      </w:r>
      <w:r w:rsidRPr="0018098F">
        <w:rPr>
          <w:rFonts w:ascii="Times New Roman" w:hAnsi="Times New Roman"/>
          <w:i/>
          <w:sz w:val="20"/>
          <w:szCs w:val="20"/>
          <w:lang w:val="ro-RO"/>
        </w:rPr>
        <w:t>CI/ Pasaport</w:t>
      </w:r>
      <w:r w:rsidRPr="0018098F">
        <w:rPr>
          <w:rFonts w:ascii="Times New Roman" w:hAnsi="Times New Roman"/>
          <w:sz w:val="20"/>
          <w:szCs w:val="20"/>
          <w:lang w:val="ro-RO"/>
        </w:rPr>
        <w:t xml:space="preserve">), seria ……, nr. ………, eliberat de...................., la data de …………, CNP …………………., </w:t>
      </w:r>
      <w:r w:rsidRPr="0018098F">
        <w:rPr>
          <w:rFonts w:ascii="Times New Roman" w:hAnsi="Times New Roman"/>
          <w:b/>
          <w:sz w:val="20"/>
          <w:szCs w:val="20"/>
          <w:lang w:val="ro-RO"/>
        </w:rPr>
        <w:t>in calitate de</w:t>
      </w:r>
      <w:r w:rsidRPr="0018098F">
        <w:rPr>
          <w:rFonts w:ascii="Times New Roman" w:hAnsi="Times New Roman"/>
          <w:i/>
          <w:sz w:val="20"/>
          <w:szCs w:val="20"/>
          <w:lang w:val="ro-RO"/>
        </w:rPr>
        <w:t xml:space="preserve">reprezentant legal </w:t>
      </w:r>
      <w:r w:rsidRPr="0018098F">
        <w:rPr>
          <w:rFonts w:ascii="Times New Roman" w:hAnsi="Times New Roman"/>
          <w:b/>
          <w:sz w:val="20"/>
          <w:szCs w:val="20"/>
          <w:lang w:val="ro-RO"/>
        </w:rPr>
        <w:t>al operatorului economic</w:t>
      </w:r>
      <w:r w:rsidRPr="0018098F">
        <w:rPr>
          <w:rFonts w:ascii="Times New Roman" w:hAnsi="Times New Roman"/>
          <w:sz w:val="20"/>
          <w:szCs w:val="20"/>
          <w:lang w:val="ro-RO"/>
        </w:rPr>
        <w:t xml:space="preserve"> ……………………………… (</w:t>
      </w:r>
      <w:r w:rsidRPr="0018098F">
        <w:rPr>
          <w:rFonts w:ascii="Times New Roman" w:hAnsi="Times New Roman"/>
          <w:i/>
          <w:sz w:val="20"/>
          <w:szCs w:val="20"/>
          <w:lang w:val="ro-RO"/>
        </w:rPr>
        <w:t>denumire</w:t>
      </w:r>
      <w:r w:rsidRPr="0018098F">
        <w:rPr>
          <w:rFonts w:ascii="Times New Roman" w:hAnsi="Times New Roman"/>
          <w:sz w:val="20"/>
          <w:szCs w:val="20"/>
          <w:lang w:val="ro-RO"/>
        </w:rPr>
        <w:t xml:space="preserve">), avand calitatea de </w:t>
      </w:r>
      <w:r w:rsidRPr="0018098F">
        <w:rPr>
          <w:rFonts w:ascii="Times New Roman" w:hAnsi="Times New Roman"/>
          <w:b/>
          <w:sz w:val="20"/>
          <w:szCs w:val="20"/>
          <w:lang w:val="ro-RO"/>
        </w:rPr>
        <w:t>ofertant unic/ ofertant asociat</w:t>
      </w:r>
      <w:r w:rsidRPr="0018098F">
        <w:rPr>
          <w:rFonts w:ascii="Times New Roman" w:hAnsi="Times New Roman"/>
          <w:sz w:val="20"/>
          <w:szCs w:val="20"/>
          <w:lang w:val="ro-RO"/>
        </w:rPr>
        <w:t>, precizez ca urmatoarele</w:t>
      </w:r>
      <w:r w:rsidRPr="0018098F">
        <w:rPr>
          <w:rFonts w:ascii="Times New Roman" w:hAnsi="Times New Roman"/>
          <w:bCs/>
          <w:sz w:val="20"/>
          <w:szCs w:val="20"/>
          <w:lang w:val="ro-RO"/>
        </w:rPr>
        <w:t>parti/informatii din propunerea tehnica si  din propunerea financiara:</w:t>
      </w:r>
    </w:p>
    <w:p w14:paraId="1F59A8BB" w14:textId="77777777" w:rsidR="003210BA" w:rsidRPr="0018098F" w:rsidRDefault="003210BA" w:rsidP="003210BA">
      <w:pPr>
        <w:spacing w:after="0"/>
        <w:jc w:val="both"/>
        <w:rPr>
          <w:rFonts w:ascii="Times New Roman" w:hAnsi="Times New Roman"/>
          <w:bCs/>
          <w:sz w:val="20"/>
          <w:szCs w:val="20"/>
          <w:lang w:val="ro-RO"/>
        </w:rPr>
      </w:pPr>
      <w:r w:rsidRPr="0018098F">
        <w:rPr>
          <w:rFonts w:ascii="Times New Roman" w:hAnsi="Times New Roman"/>
          <w:bCs/>
          <w:sz w:val="20"/>
          <w:szCs w:val="20"/>
          <w:lang w:val="ro-RO"/>
        </w:rPr>
        <w:tab/>
        <w:t>a. __________________________________</w:t>
      </w:r>
    </w:p>
    <w:p w14:paraId="4DAAD0D8" w14:textId="77777777" w:rsidR="003210BA" w:rsidRPr="0018098F" w:rsidRDefault="003210BA" w:rsidP="003210BA">
      <w:pPr>
        <w:spacing w:after="0"/>
        <w:jc w:val="both"/>
        <w:rPr>
          <w:rFonts w:ascii="Times New Roman" w:hAnsi="Times New Roman"/>
          <w:sz w:val="20"/>
          <w:szCs w:val="20"/>
          <w:lang w:val="ro-RO"/>
        </w:rPr>
      </w:pPr>
      <w:r w:rsidRPr="0018098F">
        <w:rPr>
          <w:rFonts w:ascii="Times New Roman" w:hAnsi="Times New Roman"/>
          <w:sz w:val="20"/>
          <w:szCs w:val="20"/>
          <w:lang w:val="ro-RO"/>
        </w:rPr>
        <w:tab/>
        <w:t>b. __________________________________</w:t>
      </w:r>
    </w:p>
    <w:p w14:paraId="2D1AD02D" w14:textId="77777777" w:rsidR="003210BA" w:rsidRPr="0018098F" w:rsidRDefault="003210BA" w:rsidP="003210BA">
      <w:pPr>
        <w:spacing w:after="0"/>
        <w:jc w:val="both"/>
        <w:rPr>
          <w:rFonts w:ascii="Times New Roman" w:hAnsi="Times New Roman"/>
          <w:sz w:val="20"/>
          <w:szCs w:val="20"/>
          <w:lang w:val="ro-RO"/>
        </w:rPr>
      </w:pPr>
      <w:r w:rsidRPr="0018098F">
        <w:rPr>
          <w:rFonts w:ascii="Times New Roman" w:hAnsi="Times New Roman"/>
          <w:sz w:val="20"/>
          <w:szCs w:val="20"/>
          <w:lang w:val="ro-RO"/>
        </w:rPr>
        <w:tab/>
        <w:t>c. __________________________________</w:t>
      </w:r>
    </w:p>
    <w:p w14:paraId="78B122CA" w14:textId="77777777" w:rsidR="003210BA" w:rsidRPr="0018098F" w:rsidRDefault="003210BA" w:rsidP="003210BA">
      <w:pPr>
        <w:spacing w:after="0"/>
        <w:jc w:val="both"/>
        <w:rPr>
          <w:rFonts w:ascii="Times New Roman" w:hAnsi="Times New Roman"/>
          <w:sz w:val="20"/>
          <w:szCs w:val="20"/>
          <w:lang w:val="ro-RO"/>
        </w:rPr>
      </w:pPr>
      <w:r w:rsidRPr="0018098F">
        <w:rPr>
          <w:rFonts w:ascii="Times New Roman" w:hAnsi="Times New Roman"/>
          <w:sz w:val="20"/>
          <w:szCs w:val="20"/>
          <w:lang w:val="ro-RO"/>
        </w:rPr>
        <w:t>au caracter confidential, pentru a nu prejudicia interesele noastre legitime în ceea ce priveşte secretul comercial şi dreptul de proprietate intelectuală, avand in vedere:</w:t>
      </w:r>
    </w:p>
    <w:p w14:paraId="3E90946C" w14:textId="77777777" w:rsidR="003210BA" w:rsidRPr="0018098F" w:rsidRDefault="003210BA" w:rsidP="003210BA">
      <w:pPr>
        <w:spacing w:after="0"/>
        <w:jc w:val="both"/>
        <w:rPr>
          <w:rFonts w:ascii="Times New Roman" w:hAnsi="Times New Roman"/>
          <w:sz w:val="20"/>
          <w:szCs w:val="20"/>
          <w:lang w:val="ro-RO"/>
        </w:rPr>
      </w:pPr>
    </w:p>
    <w:p w14:paraId="4B9AC295" w14:textId="77777777" w:rsidR="003210BA" w:rsidRPr="0018098F" w:rsidRDefault="003210BA" w:rsidP="003210BA">
      <w:pPr>
        <w:spacing w:after="0"/>
        <w:jc w:val="both"/>
        <w:rPr>
          <w:rFonts w:ascii="Times New Roman" w:hAnsi="Times New Roman"/>
          <w:i/>
          <w:sz w:val="20"/>
          <w:szCs w:val="20"/>
          <w:lang w:val="ro-RO"/>
        </w:rPr>
      </w:pPr>
      <w:r w:rsidRPr="0018098F">
        <w:rPr>
          <w:rFonts w:ascii="Times New Roman" w:hAnsi="Times New Roman"/>
          <w:b/>
          <w:sz w:val="20"/>
          <w:szCs w:val="20"/>
          <w:lang w:val="ro-RO"/>
        </w:rPr>
        <w:t>1.</w:t>
      </w:r>
      <w:r w:rsidRPr="0018098F">
        <w:rPr>
          <w:rFonts w:ascii="Times New Roman" w:hAnsi="Times New Roman"/>
          <w:sz w:val="20"/>
          <w:szCs w:val="20"/>
          <w:lang w:val="ro-RO"/>
        </w:rPr>
        <w:t>obligatiile Autoritatii contractante prevazute in cadrul art. 57 alin (1) din Legea 98/2016 „</w:t>
      </w:r>
      <w:r w:rsidRPr="0018098F">
        <w:rPr>
          <w:rFonts w:ascii="Times New Roman" w:hAnsi="Times New Roman"/>
          <w:i/>
          <w:sz w:val="20"/>
          <w:szCs w:val="20"/>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0B27B5AF" w14:textId="77777777" w:rsidR="003210BA" w:rsidRPr="0018098F" w:rsidRDefault="003210BA" w:rsidP="003210BA">
      <w:pPr>
        <w:spacing w:after="0"/>
        <w:jc w:val="both"/>
        <w:rPr>
          <w:rFonts w:ascii="Times New Roman" w:hAnsi="Times New Roman"/>
          <w:i/>
          <w:sz w:val="20"/>
          <w:szCs w:val="20"/>
          <w:lang w:val="ro-RO"/>
        </w:rPr>
      </w:pPr>
    </w:p>
    <w:p w14:paraId="0D71AF1A" w14:textId="77777777" w:rsidR="003210BA" w:rsidRPr="0018098F" w:rsidRDefault="003210BA" w:rsidP="003210BA">
      <w:pPr>
        <w:spacing w:after="0"/>
        <w:jc w:val="both"/>
        <w:rPr>
          <w:rFonts w:ascii="Times New Roman" w:hAnsi="Times New Roman"/>
          <w:i/>
          <w:sz w:val="20"/>
          <w:szCs w:val="20"/>
          <w:lang w:val="ro-RO"/>
        </w:rPr>
      </w:pPr>
      <w:r w:rsidRPr="0018098F">
        <w:rPr>
          <w:rFonts w:ascii="Times New Roman" w:hAnsi="Times New Roman"/>
          <w:b/>
          <w:sz w:val="20"/>
          <w:szCs w:val="20"/>
          <w:lang w:val="ro-RO"/>
        </w:rPr>
        <w:t>2.</w:t>
      </w:r>
      <w:r w:rsidRPr="0018098F">
        <w:rPr>
          <w:rFonts w:ascii="Times New Roman" w:hAnsi="Times New Roman"/>
          <w:sz w:val="20"/>
          <w:szCs w:val="20"/>
          <w:lang w:val="ro-RO"/>
        </w:rPr>
        <w:t xml:space="preserve"> Art. 123, alin (1)  din HG 395/2016 „</w:t>
      </w:r>
      <w:r w:rsidRPr="0018098F">
        <w:rPr>
          <w:rFonts w:ascii="Times New Roman" w:hAnsi="Times New Roman"/>
          <w:i/>
          <w:sz w:val="20"/>
          <w:szCs w:val="20"/>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5D573895" w14:textId="77777777" w:rsidR="003210BA" w:rsidRPr="0018098F" w:rsidRDefault="003210BA" w:rsidP="003210BA">
      <w:pPr>
        <w:spacing w:after="0"/>
        <w:jc w:val="both"/>
        <w:rPr>
          <w:rFonts w:ascii="Times New Roman" w:hAnsi="Times New Roman"/>
          <w:i/>
          <w:sz w:val="20"/>
          <w:szCs w:val="20"/>
          <w:lang w:val="ro-RO"/>
        </w:rPr>
      </w:pPr>
    </w:p>
    <w:p w14:paraId="7622988C" w14:textId="77777777" w:rsidR="003210BA" w:rsidRPr="0018098F" w:rsidRDefault="003210BA" w:rsidP="003210BA">
      <w:pPr>
        <w:spacing w:after="0"/>
        <w:jc w:val="both"/>
        <w:rPr>
          <w:rFonts w:ascii="Times New Roman" w:hAnsi="Times New Roman"/>
          <w:i/>
          <w:sz w:val="20"/>
          <w:szCs w:val="20"/>
          <w:lang w:val="ro-RO"/>
        </w:rPr>
      </w:pPr>
      <w:r w:rsidRPr="0018098F">
        <w:rPr>
          <w:rFonts w:ascii="Times New Roman" w:hAnsi="Times New Roman"/>
          <w:b/>
          <w:sz w:val="20"/>
          <w:szCs w:val="20"/>
          <w:lang w:val="ro-RO"/>
        </w:rPr>
        <w:t>3.</w:t>
      </w:r>
      <w:r w:rsidRPr="0018098F">
        <w:rPr>
          <w:rFonts w:ascii="Times New Roman" w:hAnsi="Times New Roman"/>
          <w:sz w:val="20"/>
          <w:szCs w:val="20"/>
          <w:lang w:val="ro-RO"/>
        </w:rPr>
        <w:t xml:space="preserve"> Art. 217, alin (5) din Legea 98/2016 "</w:t>
      </w:r>
      <w:r w:rsidRPr="0018098F">
        <w:rPr>
          <w:rFonts w:ascii="Times New Roman" w:hAnsi="Times New Roman"/>
          <w:i/>
          <w:sz w:val="20"/>
          <w:szCs w:val="20"/>
          <w:lang w:val="ro-RO"/>
        </w:rPr>
        <w:t>Accesul persoanelor la dosarul achiziției publice potrivit alin. (4) se realizează cu respectarea termenelor și procedurilor prevăzute de reglementările legale privind liberul acces la</w:t>
      </w:r>
    </w:p>
    <w:p w14:paraId="28432CB2" w14:textId="77777777" w:rsidR="003210BA" w:rsidRPr="0018098F" w:rsidRDefault="003210BA" w:rsidP="003210BA">
      <w:pPr>
        <w:spacing w:after="0"/>
        <w:jc w:val="both"/>
        <w:rPr>
          <w:rFonts w:ascii="Times New Roman" w:hAnsi="Times New Roman"/>
          <w:i/>
          <w:sz w:val="20"/>
          <w:szCs w:val="20"/>
          <w:lang w:val="ro-RO"/>
        </w:rPr>
      </w:pPr>
      <w:r w:rsidRPr="0018098F">
        <w:rPr>
          <w:rFonts w:ascii="Times New Roman" w:hAnsi="Times New Roman"/>
          <w:i/>
          <w:sz w:val="20"/>
          <w:szCs w:val="20"/>
          <w:lang w:val="ro-RO"/>
        </w:rPr>
        <w:t>informațiile de interes public și nu poate fi restricționat decât în măsura în care aceste informații sunt confidențiale, clasificate sau protejate de un drept de proprietate intelectuală, potrivit legii."</w:t>
      </w:r>
    </w:p>
    <w:p w14:paraId="341669A1" w14:textId="77777777" w:rsidR="003210BA" w:rsidRPr="0018098F" w:rsidRDefault="003210BA" w:rsidP="003210BA">
      <w:pPr>
        <w:spacing w:after="0"/>
        <w:jc w:val="both"/>
        <w:rPr>
          <w:rFonts w:ascii="Times New Roman" w:hAnsi="Times New Roman"/>
          <w:i/>
          <w:sz w:val="20"/>
          <w:szCs w:val="20"/>
          <w:lang w:val="ro-RO"/>
        </w:rPr>
      </w:pPr>
    </w:p>
    <w:p w14:paraId="5ADF0B78" w14:textId="77777777" w:rsidR="003210BA" w:rsidRPr="0018098F" w:rsidRDefault="003210BA" w:rsidP="003210BA">
      <w:pPr>
        <w:spacing w:after="0"/>
        <w:jc w:val="both"/>
        <w:rPr>
          <w:rFonts w:ascii="Times New Roman" w:hAnsi="Times New Roman"/>
          <w:sz w:val="20"/>
          <w:szCs w:val="20"/>
          <w:lang w:val="ro-RO"/>
        </w:rPr>
      </w:pPr>
      <w:r w:rsidRPr="0018098F">
        <w:rPr>
          <w:rFonts w:ascii="Times New Roman" w:hAnsi="Times New Roman"/>
          <w:b/>
          <w:sz w:val="20"/>
          <w:szCs w:val="20"/>
          <w:lang w:val="ro-RO"/>
        </w:rPr>
        <w:t>4</w:t>
      </w:r>
      <w:r w:rsidRPr="0018098F">
        <w:rPr>
          <w:rFonts w:ascii="Times New Roman" w:hAnsi="Times New Roman"/>
          <w:i/>
          <w:sz w:val="20"/>
          <w:szCs w:val="20"/>
          <w:lang w:val="ro-RO"/>
        </w:rPr>
        <w:t xml:space="preserve">. </w:t>
      </w:r>
      <w:r w:rsidRPr="0018098F">
        <w:rPr>
          <w:rFonts w:ascii="Times New Roman" w:hAnsi="Times New Roman"/>
          <w:sz w:val="20"/>
          <w:szCs w:val="20"/>
          <w:lang w:val="ro-RO"/>
        </w:rPr>
        <w:t>Art. 217, alin (6) din Legea 98/2016 "</w:t>
      </w:r>
      <w:r w:rsidRPr="0018098F">
        <w:rPr>
          <w:rFonts w:ascii="Times New Roman" w:hAnsi="Times New Roman"/>
          <w:i/>
          <w:sz w:val="20"/>
          <w:szCs w:val="20"/>
          <w:lang w:val="ro-RO"/>
        </w:rPr>
        <w:t>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precum și la informațiile din cadrul  documentelor de calificare, propunerilor tehnice și/sau financiare care nu au fost declarate de către ofertanți ca fiind confidențiale, clasificate sau protejate de un drept de proprietate intelectuală</w:t>
      </w:r>
      <w:r w:rsidRPr="0018098F">
        <w:rPr>
          <w:rFonts w:ascii="Times New Roman" w:hAnsi="Times New Roman"/>
          <w:sz w:val="20"/>
          <w:szCs w:val="20"/>
          <w:lang w:val="ro-RO"/>
        </w:rPr>
        <w:t>".</w:t>
      </w:r>
    </w:p>
    <w:p w14:paraId="39C7ED76" w14:textId="77777777" w:rsidR="003210BA" w:rsidRPr="0018098F" w:rsidRDefault="003210BA" w:rsidP="003210BA">
      <w:pPr>
        <w:spacing w:after="0"/>
        <w:jc w:val="both"/>
        <w:rPr>
          <w:rFonts w:ascii="Times New Roman" w:hAnsi="Times New Roman"/>
          <w:sz w:val="20"/>
          <w:szCs w:val="20"/>
          <w:lang w:val="ro-RO"/>
        </w:rPr>
      </w:pPr>
    </w:p>
    <w:p w14:paraId="45ED8CCD" w14:textId="77777777" w:rsidR="003210BA" w:rsidRPr="0018098F" w:rsidRDefault="003210BA" w:rsidP="003210BA">
      <w:pPr>
        <w:spacing w:after="0"/>
        <w:jc w:val="both"/>
        <w:rPr>
          <w:rFonts w:ascii="Times New Roman" w:hAnsi="Times New Roman"/>
          <w:sz w:val="20"/>
          <w:szCs w:val="20"/>
          <w:lang w:val="ro-RO"/>
        </w:rPr>
      </w:pPr>
      <w:r w:rsidRPr="0018098F">
        <w:rPr>
          <w:rFonts w:ascii="Times New Roman" w:hAnsi="Times New Roman"/>
          <w:b/>
          <w:sz w:val="20"/>
          <w:szCs w:val="20"/>
          <w:lang w:val="ro-RO"/>
        </w:rPr>
        <w:t>5.</w:t>
      </w:r>
      <w:r w:rsidRPr="0018098F">
        <w:rPr>
          <w:rFonts w:ascii="Times New Roman" w:hAnsi="Times New Roman"/>
          <w:sz w:val="20"/>
          <w:szCs w:val="20"/>
          <w:lang w:val="ro-RO"/>
        </w:rPr>
        <w:t xml:space="preserve"> Art. 19, alin (1) din Legea 101/2016 </w:t>
      </w:r>
      <w:r w:rsidRPr="0018098F">
        <w:rPr>
          <w:rFonts w:ascii="Times New Roman" w:hAnsi="Times New Roman"/>
          <w:i/>
          <w:sz w:val="20"/>
          <w:szCs w:val="20"/>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18098F">
        <w:rPr>
          <w:rFonts w:ascii="Times New Roman" w:hAnsi="Times New Roman"/>
          <w:sz w:val="20"/>
          <w:szCs w:val="20"/>
          <w:lang w:val="ro-RO"/>
        </w:rPr>
        <w:t>."</w:t>
      </w:r>
    </w:p>
    <w:p w14:paraId="453F7282" w14:textId="77777777" w:rsidR="003210BA" w:rsidRPr="0018098F" w:rsidRDefault="003210BA" w:rsidP="003210BA">
      <w:pPr>
        <w:spacing w:after="0"/>
        <w:jc w:val="both"/>
        <w:rPr>
          <w:rFonts w:ascii="Times New Roman" w:hAnsi="Times New Roman"/>
          <w:sz w:val="20"/>
          <w:szCs w:val="20"/>
          <w:lang w:val="ro-RO"/>
        </w:rPr>
      </w:pPr>
    </w:p>
    <w:p w14:paraId="2E18BD7E" w14:textId="77777777" w:rsidR="003210BA" w:rsidRPr="0018098F" w:rsidRDefault="003210BA" w:rsidP="003210BA">
      <w:pPr>
        <w:spacing w:after="0"/>
        <w:jc w:val="both"/>
        <w:rPr>
          <w:rFonts w:ascii="Times New Roman" w:hAnsi="Times New Roman"/>
          <w:sz w:val="20"/>
          <w:szCs w:val="20"/>
          <w:lang w:val="ro-RO"/>
        </w:rPr>
      </w:pPr>
      <w:r w:rsidRPr="0018098F">
        <w:rPr>
          <w:rFonts w:ascii="Times New Roman" w:hAnsi="Times New Roman"/>
          <w:b/>
          <w:sz w:val="20"/>
          <w:szCs w:val="20"/>
          <w:lang w:val="ro-RO"/>
        </w:rPr>
        <w:t>6</w:t>
      </w:r>
      <w:r w:rsidRPr="0018098F">
        <w:rPr>
          <w:rFonts w:ascii="Times New Roman" w:hAnsi="Times New Roman"/>
          <w:sz w:val="20"/>
          <w:szCs w:val="20"/>
          <w:lang w:val="ro-RO"/>
        </w:rPr>
        <w:t>. Art. 19, alin (3) din Legea 101/2016  "</w:t>
      </w:r>
      <w:r w:rsidRPr="0018098F">
        <w:rPr>
          <w:rFonts w:ascii="Times New Roman" w:hAnsi="Times New Roman"/>
          <w:i/>
          <w:sz w:val="20"/>
          <w:szCs w:val="20"/>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18098F">
        <w:rPr>
          <w:rFonts w:ascii="Times New Roman" w:hAnsi="Times New Roman"/>
          <w:sz w:val="20"/>
          <w:szCs w:val="20"/>
          <w:lang w:val="ro-RO"/>
        </w:rPr>
        <w:t>"</w:t>
      </w:r>
    </w:p>
    <w:p w14:paraId="062A6391" w14:textId="77777777" w:rsidR="003210BA" w:rsidRPr="0018098F" w:rsidRDefault="003210BA" w:rsidP="003210BA">
      <w:pPr>
        <w:spacing w:after="0"/>
        <w:jc w:val="both"/>
        <w:rPr>
          <w:rFonts w:ascii="Times New Roman" w:hAnsi="Times New Roman"/>
          <w:sz w:val="20"/>
          <w:szCs w:val="20"/>
          <w:lang w:val="ro-RO"/>
        </w:rPr>
      </w:pPr>
    </w:p>
    <w:p w14:paraId="233A6E85" w14:textId="77777777" w:rsidR="003210BA" w:rsidRPr="0018098F" w:rsidRDefault="003210BA" w:rsidP="003210BA">
      <w:pPr>
        <w:spacing w:after="0"/>
        <w:jc w:val="both"/>
        <w:rPr>
          <w:rFonts w:ascii="Times New Roman" w:hAnsi="Times New Roman"/>
          <w:bCs/>
          <w:sz w:val="20"/>
          <w:szCs w:val="20"/>
          <w:lang w:val="ro-RO"/>
        </w:rPr>
      </w:pPr>
      <w:r w:rsidRPr="0018098F">
        <w:rPr>
          <w:rFonts w:ascii="Times New Roman" w:hAnsi="Times New Roman"/>
          <w:sz w:val="20"/>
          <w:szCs w:val="20"/>
          <w:lang w:val="ro-RO"/>
        </w:rPr>
        <w:tab/>
        <w:t>De asemenea, in virtutea art. 123, alin (1)  din HG 395/2016, precizam ca motivele pentru care partile/informatiile mai sus mentionate</w:t>
      </w:r>
      <w:r w:rsidRPr="0018098F">
        <w:rPr>
          <w:rFonts w:ascii="Times New Roman" w:hAnsi="Times New Roman"/>
          <w:bCs/>
          <w:sz w:val="20"/>
          <w:szCs w:val="20"/>
          <w:lang w:val="ro-RO"/>
        </w:rPr>
        <w:t>din propunerea tehnica si  din propunerea financiara sunt confidentiale sunt urmatoarele:</w:t>
      </w:r>
    </w:p>
    <w:p w14:paraId="13AEAAAD" w14:textId="77777777" w:rsidR="003210BA" w:rsidRPr="0018098F" w:rsidRDefault="003210BA" w:rsidP="003210BA">
      <w:pPr>
        <w:spacing w:after="0"/>
        <w:jc w:val="both"/>
        <w:rPr>
          <w:rFonts w:ascii="Times New Roman" w:hAnsi="Times New Roman"/>
          <w:bCs/>
          <w:sz w:val="20"/>
          <w:szCs w:val="20"/>
          <w:lang w:val="ro-RO"/>
        </w:rPr>
      </w:pPr>
      <w:r w:rsidRPr="0018098F">
        <w:rPr>
          <w:rFonts w:ascii="Times New Roman" w:hAnsi="Times New Roman"/>
          <w:bCs/>
          <w:sz w:val="20"/>
          <w:szCs w:val="20"/>
          <w:lang w:val="ro-RO"/>
        </w:rPr>
        <w:t>_____________________________________________________________________________________</w:t>
      </w:r>
    </w:p>
    <w:p w14:paraId="2ED677D4" w14:textId="77777777" w:rsidR="003210BA" w:rsidRPr="0018098F" w:rsidRDefault="003210BA" w:rsidP="003210BA">
      <w:pPr>
        <w:spacing w:after="0"/>
        <w:jc w:val="both"/>
        <w:rPr>
          <w:rFonts w:ascii="Times New Roman" w:hAnsi="Times New Roman"/>
          <w:bCs/>
          <w:sz w:val="20"/>
          <w:szCs w:val="20"/>
          <w:lang w:val="ro-RO"/>
        </w:rPr>
      </w:pPr>
      <w:r w:rsidRPr="0018098F">
        <w:rPr>
          <w:rFonts w:ascii="Times New Roman" w:hAnsi="Times New Roman"/>
          <w:bCs/>
          <w:sz w:val="20"/>
          <w:szCs w:val="20"/>
          <w:lang w:val="ro-RO"/>
        </w:rPr>
        <w:t>_____________________________________________________________________________________</w:t>
      </w:r>
    </w:p>
    <w:p w14:paraId="74BFD6B4" w14:textId="77777777" w:rsidR="003210BA" w:rsidRPr="0018098F" w:rsidRDefault="003210BA" w:rsidP="003210BA">
      <w:pPr>
        <w:spacing w:after="0"/>
        <w:jc w:val="both"/>
        <w:rPr>
          <w:rFonts w:ascii="Times New Roman" w:hAnsi="Times New Roman"/>
          <w:bCs/>
          <w:sz w:val="20"/>
          <w:szCs w:val="20"/>
          <w:lang w:val="ro-RO"/>
        </w:rPr>
      </w:pPr>
      <w:r w:rsidRPr="0018098F">
        <w:rPr>
          <w:rFonts w:ascii="Times New Roman" w:hAnsi="Times New Roman"/>
          <w:bCs/>
          <w:sz w:val="20"/>
          <w:szCs w:val="20"/>
          <w:lang w:val="ro-RO"/>
        </w:rPr>
        <w:t>_____________________________________________________________________________________</w:t>
      </w:r>
    </w:p>
    <w:p w14:paraId="7E9CBDA9" w14:textId="77777777" w:rsidR="003210BA" w:rsidRPr="0018098F" w:rsidRDefault="003210BA" w:rsidP="003210BA">
      <w:pPr>
        <w:spacing w:after="0"/>
        <w:jc w:val="both"/>
        <w:rPr>
          <w:rFonts w:ascii="Times New Roman" w:hAnsi="Times New Roman"/>
          <w:bCs/>
          <w:sz w:val="20"/>
          <w:szCs w:val="20"/>
          <w:lang w:val="ro-RO"/>
        </w:rPr>
      </w:pPr>
      <w:r w:rsidRPr="0018098F">
        <w:rPr>
          <w:rFonts w:ascii="Times New Roman" w:hAnsi="Times New Roman"/>
          <w:bCs/>
          <w:sz w:val="20"/>
          <w:szCs w:val="20"/>
          <w:lang w:val="ro-RO"/>
        </w:rPr>
        <w:t>_____________________________________________________________________________________</w:t>
      </w:r>
    </w:p>
    <w:p w14:paraId="5E24E96A" w14:textId="77777777" w:rsidR="003210BA" w:rsidRPr="0018098F" w:rsidRDefault="003210BA" w:rsidP="003210BA">
      <w:pPr>
        <w:spacing w:after="0"/>
        <w:jc w:val="both"/>
        <w:rPr>
          <w:rFonts w:ascii="Times New Roman" w:hAnsi="Times New Roman"/>
          <w:bCs/>
          <w:sz w:val="20"/>
          <w:szCs w:val="20"/>
          <w:lang w:val="ro-RO"/>
        </w:rPr>
      </w:pPr>
      <w:r w:rsidRPr="0018098F">
        <w:rPr>
          <w:rFonts w:ascii="Times New Roman" w:hAnsi="Times New Roman"/>
          <w:bCs/>
          <w:sz w:val="20"/>
          <w:szCs w:val="20"/>
          <w:lang w:val="ro-RO"/>
        </w:rPr>
        <w:t>_____________________________________________________________________________________</w:t>
      </w:r>
    </w:p>
    <w:p w14:paraId="491B6C70" w14:textId="77777777" w:rsidR="003210BA" w:rsidRPr="0018098F" w:rsidRDefault="003210BA" w:rsidP="003210BA">
      <w:pPr>
        <w:spacing w:after="0"/>
        <w:jc w:val="both"/>
        <w:rPr>
          <w:rFonts w:ascii="Times New Roman" w:hAnsi="Times New Roman"/>
          <w:bCs/>
          <w:sz w:val="20"/>
          <w:szCs w:val="20"/>
          <w:lang w:val="ro-RO"/>
        </w:rPr>
      </w:pPr>
      <w:r w:rsidRPr="0018098F">
        <w:rPr>
          <w:rFonts w:ascii="Times New Roman" w:hAnsi="Times New Roman"/>
          <w:bCs/>
          <w:sz w:val="20"/>
          <w:szCs w:val="20"/>
          <w:lang w:val="ro-RO"/>
        </w:rPr>
        <w:t>_____________________________________________________________________________________</w:t>
      </w:r>
    </w:p>
    <w:p w14:paraId="3C1BD1DD" w14:textId="77777777" w:rsidR="003210BA" w:rsidRPr="0018098F" w:rsidRDefault="003210BA" w:rsidP="003210BA">
      <w:pPr>
        <w:spacing w:after="0"/>
        <w:jc w:val="both"/>
        <w:rPr>
          <w:rFonts w:ascii="Times New Roman" w:hAnsi="Times New Roman"/>
          <w:bCs/>
          <w:sz w:val="20"/>
          <w:szCs w:val="20"/>
          <w:lang w:val="ro-RO"/>
        </w:rPr>
      </w:pPr>
    </w:p>
    <w:p w14:paraId="124EE893" w14:textId="77777777" w:rsidR="003210BA" w:rsidRPr="0018098F" w:rsidRDefault="003210BA" w:rsidP="003210BA">
      <w:pPr>
        <w:spacing w:after="0"/>
        <w:jc w:val="both"/>
        <w:rPr>
          <w:rFonts w:ascii="Times New Roman" w:hAnsi="Times New Roman"/>
          <w:bCs/>
          <w:sz w:val="20"/>
          <w:szCs w:val="20"/>
          <w:lang w:val="ro-RO"/>
        </w:rPr>
      </w:pPr>
    </w:p>
    <w:p w14:paraId="783D0858" w14:textId="77777777" w:rsidR="003210BA" w:rsidRPr="0018098F" w:rsidRDefault="003210BA" w:rsidP="003210BA">
      <w:pPr>
        <w:spacing w:after="0"/>
        <w:jc w:val="both"/>
        <w:rPr>
          <w:rFonts w:ascii="Times New Roman" w:hAnsi="Times New Roman"/>
          <w:sz w:val="20"/>
          <w:szCs w:val="20"/>
          <w:lang w:val="ro-RO"/>
        </w:rPr>
      </w:pPr>
    </w:p>
    <w:p w14:paraId="587619F8" w14:textId="77777777" w:rsidR="003210BA" w:rsidRPr="0018098F" w:rsidRDefault="003210BA" w:rsidP="003210BA">
      <w:pPr>
        <w:spacing w:after="0"/>
        <w:jc w:val="both"/>
        <w:rPr>
          <w:rFonts w:ascii="Times New Roman" w:hAnsi="Times New Roman"/>
          <w:sz w:val="20"/>
          <w:szCs w:val="20"/>
          <w:lang w:val="ro-RO"/>
        </w:rPr>
      </w:pPr>
    </w:p>
    <w:p w14:paraId="45CF1EA1" w14:textId="77777777" w:rsidR="003210BA" w:rsidRPr="0018098F" w:rsidRDefault="003210BA" w:rsidP="003210BA">
      <w:pPr>
        <w:spacing w:after="0"/>
        <w:jc w:val="both"/>
        <w:rPr>
          <w:rFonts w:ascii="Times New Roman" w:hAnsi="Times New Roman"/>
          <w:b/>
          <w:sz w:val="20"/>
          <w:szCs w:val="20"/>
          <w:lang w:val="ro-RO"/>
        </w:rPr>
      </w:pPr>
      <w:r w:rsidRPr="0018098F">
        <w:rPr>
          <w:rFonts w:ascii="Times New Roman" w:hAnsi="Times New Roman"/>
          <w:sz w:val="20"/>
          <w:szCs w:val="20"/>
          <w:lang w:val="ro-RO"/>
        </w:rPr>
        <w:t xml:space="preserve">Data ______________  </w:t>
      </w: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b/>
          <w:sz w:val="20"/>
          <w:szCs w:val="20"/>
          <w:lang w:val="ro-RO"/>
        </w:rPr>
        <w:t xml:space="preserve">Reprezentant legal Ofertant unic/ Ofertant asociat/ </w:t>
      </w:r>
    </w:p>
    <w:p w14:paraId="35D6D0AB" w14:textId="77777777" w:rsidR="003210BA" w:rsidRPr="0018098F" w:rsidRDefault="003210BA" w:rsidP="003210BA">
      <w:pPr>
        <w:spacing w:after="0"/>
        <w:jc w:val="both"/>
        <w:rPr>
          <w:rFonts w:ascii="Times New Roman" w:hAnsi="Times New Roman"/>
          <w:sz w:val="20"/>
          <w:szCs w:val="20"/>
          <w:lang w:val="ro-RO"/>
        </w:rPr>
      </w:pP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t xml:space="preserve">        (denumirea operatorului economic si a reprezentantului legal)</w:t>
      </w:r>
    </w:p>
    <w:p w14:paraId="0D100338" w14:textId="77777777" w:rsidR="003210BA" w:rsidRDefault="003210BA" w:rsidP="003210BA">
      <w:pPr>
        <w:spacing w:after="0" w:line="240" w:lineRule="auto"/>
        <w:rPr>
          <w:rFonts w:ascii="Times New Roman" w:hAnsi="Times New Roman"/>
          <w:sz w:val="20"/>
          <w:szCs w:val="20"/>
          <w:lang w:val="ro-RO"/>
        </w:rPr>
      </w:pP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r>
      <w:r w:rsidRPr="0018098F">
        <w:rPr>
          <w:rFonts w:ascii="Times New Roman" w:hAnsi="Times New Roman"/>
          <w:sz w:val="20"/>
          <w:szCs w:val="20"/>
          <w:lang w:val="ro-RO"/>
        </w:rPr>
        <w:tab/>
        <w:t>_________________ (semnatura si stampila)</w:t>
      </w:r>
    </w:p>
    <w:p w14:paraId="3A583FAE" w14:textId="77777777" w:rsidR="003210BA" w:rsidRDefault="003210BA" w:rsidP="003210BA">
      <w:pPr>
        <w:spacing w:after="0" w:line="240" w:lineRule="auto"/>
        <w:rPr>
          <w:rFonts w:ascii="Times New Roman" w:hAnsi="Times New Roman"/>
          <w:sz w:val="20"/>
          <w:szCs w:val="20"/>
          <w:lang w:val="ro-RO"/>
        </w:rPr>
      </w:pPr>
    </w:p>
    <w:p w14:paraId="668FC2DC" w14:textId="77777777" w:rsidR="003210BA" w:rsidRDefault="003210BA" w:rsidP="003210BA">
      <w:pPr>
        <w:spacing w:after="0" w:line="240" w:lineRule="auto"/>
        <w:rPr>
          <w:rFonts w:ascii="Times New Roman" w:hAnsi="Times New Roman"/>
          <w:sz w:val="20"/>
          <w:szCs w:val="20"/>
          <w:lang w:val="ro-RO"/>
        </w:rPr>
      </w:pPr>
    </w:p>
    <w:p w14:paraId="34336B28" w14:textId="77777777" w:rsidR="003210BA" w:rsidRDefault="003210BA" w:rsidP="003210BA">
      <w:pPr>
        <w:spacing w:after="0" w:line="240" w:lineRule="auto"/>
        <w:rPr>
          <w:rFonts w:ascii="Times New Roman" w:hAnsi="Times New Roman"/>
          <w:sz w:val="20"/>
          <w:szCs w:val="20"/>
          <w:lang w:val="ro-RO"/>
        </w:rPr>
      </w:pPr>
    </w:p>
    <w:p w14:paraId="33A2B353" w14:textId="77777777" w:rsidR="003210BA" w:rsidRDefault="003210BA" w:rsidP="003210BA">
      <w:pPr>
        <w:spacing w:after="0" w:line="240" w:lineRule="auto"/>
        <w:rPr>
          <w:rFonts w:ascii="Times New Roman" w:hAnsi="Times New Roman"/>
          <w:sz w:val="20"/>
          <w:szCs w:val="20"/>
          <w:lang w:val="ro-RO"/>
        </w:rPr>
      </w:pPr>
    </w:p>
    <w:p w14:paraId="03C6502C" w14:textId="77777777" w:rsidR="003210BA" w:rsidRDefault="003210BA" w:rsidP="003210BA">
      <w:pPr>
        <w:spacing w:after="0" w:line="240" w:lineRule="auto"/>
        <w:rPr>
          <w:rFonts w:ascii="Times New Roman" w:hAnsi="Times New Roman"/>
          <w:sz w:val="20"/>
          <w:szCs w:val="20"/>
          <w:lang w:val="ro-RO"/>
        </w:rPr>
      </w:pPr>
    </w:p>
    <w:p w14:paraId="69FE535E" w14:textId="77777777" w:rsidR="003210BA" w:rsidRDefault="003210BA" w:rsidP="003210BA">
      <w:pPr>
        <w:spacing w:after="0" w:line="240" w:lineRule="auto"/>
        <w:rPr>
          <w:rFonts w:ascii="Times New Roman" w:hAnsi="Times New Roman"/>
          <w:sz w:val="20"/>
          <w:szCs w:val="20"/>
          <w:lang w:val="ro-RO"/>
        </w:rPr>
      </w:pPr>
    </w:p>
    <w:p w14:paraId="5CD11D81" w14:textId="77777777" w:rsidR="003210BA" w:rsidRDefault="003210BA" w:rsidP="003210BA">
      <w:pPr>
        <w:spacing w:after="0" w:line="240" w:lineRule="auto"/>
        <w:rPr>
          <w:rFonts w:ascii="Times New Roman" w:hAnsi="Times New Roman"/>
          <w:sz w:val="20"/>
          <w:szCs w:val="20"/>
          <w:lang w:val="ro-RO"/>
        </w:rPr>
      </w:pPr>
    </w:p>
    <w:p w14:paraId="5D65CE54" w14:textId="77777777" w:rsidR="003210BA" w:rsidRDefault="003210BA" w:rsidP="003210BA">
      <w:pPr>
        <w:spacing w:after="0" w:line="240" w:lineRule="auto"/>
        <w:rPr>
          <w:rFonts w:ascii="Times New Roman" w:hAnsi="Times New Roman"/>
          <w:sz w:val="20"/>
          <w:szCs w:val="20"/>
          <w:lang w:val="ro-RO"/>
        </w:rPr>
      </w:pPr>
    </w:p>
    <w:p w14:paraId="25A95F02" w14:textId="77777777" w:rsidR="003210BA" w:rsidRDefault="003210BA" w:rsidP="003210BA">
      <w:pPr>
        <w:spacing w:after="0" w:line="240" w:lineRule="auto"/>
        <w:rPr>
          <w:rFonts w:ascii="Times New Roman" w:hAnsi="Times New Roman"/>
          <w:sz w:val="20"/>
          <w:szCs w:val="20"/>
          <w:lang w:val="ro-RO"/>
        </w:rPr>
      </w:pPr>
    </w:p>
    <w:p w14:paraId="6DAE982E" w14:textId="77777777" w:rsidR="003210BA" w:rsidRDefault="003210BA" w:rsidP="003210BA">
      <w:pPr>
        <w:spacing w:after="0" w:line="240" w:lineRule="auto"/>
        <w:rPr>
          <w:rFonts w:ascii="Times New Roman" w:hAnsi="Times New Roman"/>
          <w:sz w:val="20"/>
          <w:szCs w:val="20"/>
          <w:lang w:val="ro-RO"/>
        </w:rPr>
      </w:pPr>
    </w:p>
    <w:p w14:paraId="5E110F5A" w14:textId="77777777" w:rsidR="003210BA" w:rsidRDefault="003210BA" w:rsidP="003210BA">
      <w:pPr>
        <w:spacing w:after="0" w:line="240" w:lineRule="auto"/>
        <w:rPr>
          <w:rFonts w:ascii="Times New Roman" w:hAnsi="Times New Roman"/>
          <w:sz w:val="20"/>
          <w:szCs w:val="20"/>
          <w:lang w:val="ro-RO"/>
        </w:rPr>
      </w:pPr>
    </w:p>
    <w:p w14:paraId="4F86C63D" w14:textId="77777777" w:rsidR="003210BA" w:rsidRDefault="003210BA" w:rsidP="003210BA">
      <w:pPr>
        <w:spacing w:after="0" w:line="240" w:lineRule="auto"/>
        <w:rPr>
          <w:rFonts w:ascii="Times New Roman" w:hAnsi="Times New Roman"/>
          <w:sz w:val="20"/>
          <w:szCs w:val="20"/>
          <w:lang w:val="ro-RO"/>
        </w:rPr>
      </w:pPr>
    </w:p>
    <w:p w14:paraId="006FE423" w14:textId="77777777" w:rsidR="003210BA" w:rsidRDefault="003210BA" w:rsidP="003210BA">
      <w:pPr>
        <w:spacing w:after="0" w:line="240" w:lineRule="auto"/>
        <w:rPr>
          <w:rFonts w:ascii="Times New Roman" w:hAnsi="Times New Roman"/>
          <w:sz w:val="20"/>
          <w:szCs w:val="20"/>
          <w:lang w:val="ro-RO"/>
        </w:rPr>
      </w:pPr>
    </w:p>
    <w:p w14:paraId="5F8FBB40" w14:textId="77777777" w:rsidR="003210BA" w:rsidRDefault="003210BA" w:rsidP="003210BA">
      <w:pPr>
        <w:spacing w:after="0" w:line="240" w:lineRule="auto"/>
        <w:rPr>
          <w:rFonts w:ascii="Times New Roman" w:hAnsi="Times New Roman"/>
          <w:sz w:val="20"/>
          <w:szCs w:val="20"/>
          <w:lang w:val="ro-RO"/>
        </w:rPr>
      </w:pPr>
    </w:p>
    <w:p w14:paraId="280F6A5B" w14:textId="77777777" w:rsidR="003210BA" w:rsidRDefault="003210BA" w:rsidP="003210BA">
      <w:pPr>
        <w:spacing w:after="0" w:line="240" w:lineRule="auto"/>
        <w:rPr>
          <w:rFonts w:ascii="Times New Roman" w:hAnsi="Times New Roman"/>
          <w:sz w:val="20"/>
          <w:szCs w:val="20"/>
          <w:lang w:val="ro-RO"/>
        </w:rPr>
      </w:pPr>
    </w:p>
    <w:p w14:paraId="726FFDC5" w14:textId="77777777" w:rsidR="003210BA" w:rsidRDefault="003210BA" w:rsidP="003210BA">
      <w:pPr>
        <w:spacing w:after="0" w:line="240" w:lineRule="auto"/>
        <w:rPr>
          <w:rFonts w:ascii="Times New Roman" w:hAnsi="Times New Roman"/>
          <w:sz w:val="20"/>
          <w:szCs w:val="20"/>
          <w:lang w:val="ro-RO"/>
        </w:rPr>
      </w:pPr>
    </w:p>
    <w:p w14:paraId="4D67712A" w14:textId="77777777" w:rsidR="003210BA" w:rsidRDefault="003210BA" w:rsidP="003210BA">
      <w:pPr>
        <w:spacing w:after="0" w:line="240" w:lineRule="auto"/>
        <w:rPr>
          <w:rFonts w:ascii="Times New Roman" w:hAnsi="Times New Roman"/>
          <w:sz w:val="20"/>
          <w:szCs w:val="20"/>
          <w:lang w:val="ro-RO"/>
        </w:rPr>
      </w:pPr>
    </w:p>
    <w:p w14:paraId="146D492D" w14:textId="77777777" w:rsidR="003210BA" w:rsidRDefault="003210BA" w:rsidP="003210BA">
      <w:pPr>
        <w:spacing w:after="0" w:line="240" w:lineRule="auto"/>
        <w:rPr>
          <w:rFonts w:ascii="Times New Roman" w:hAnsi="Times New Roman"/>
          <w:sz w:val="20"/>
          <w:szCs w:val="20"/>
          <w:lang w:val="ro-RO"/>
        </w:rPr>
      </w:pPr>
    </w:p>
    <w:p w14:paraId="3F9D12EC" w14:textId="77777777" w:rsidR="003210BA" w:rsidRDefault="003210BA" w:rsidP="003210BA">
      <w:pPr>
        <w:spacing w:after="0" w:line="240" w:lineRule="auto"/>
        <w:rPr>
          <w:rFonts w:ascii="Times New Roman" w:hAnsi="Times New Roman"/>
          <w:sz w:val="20"/>
          <w:szCs w:val="20"/>
          <w:lang w:val="ro-RO"/>
        </w:rPr>
      </w:pPr>
    </w:p>
    <w:p w14:paraId="07EBBDD5" w14:textId="77777777" w:rsidR="003210BA" w:rsidRDefault="003210BA" w:rsidP="003210BA">
      <w:pPr>
        <w:spacing w:after="0" w:line="240" w:lineRule="auto"/>
        <w:rPr>
          <w:rFonts w:ascii="Times New Roman" w:hAnsi="Times New Roman"/>
          <w:sz w:val="20"/>
          <w:szCs w:val="20"/>
          <w:lang w:val="ro-RO"/>
        </w:rPr>
      </w:pPr>
    </w:p>
    <w:p w14:paraId="79DE3C8A" w14:textId="77777777" w:rsidR="003210BA" w:rsidRDefault="003210BA" w:rsidP="003210BA">
      <w:pPr>
        <w:spacing w:after="0" w:line="240" w:lineRule="auto"/>
        <w:rPr>
          <w:rFonts w:ascii="Times New Roman" w:hAnsi="Times New Roman"/>
          <w:sz w:val="20"/>
          <w:szCs w:val="20"/>
          <w:lang w:val="ro-RO"/>
        </w:rPr>
      </w:pPr>
    </w:p>
    <w:p w14:paraId="5DC561C2" w14:textId="77777777" w:rsidR="003210BA" w:rsidRDefault="003210BA" w:rsidP="003210BA">
      <w:pPr>
        <w:spacing w:after="0" w:line="240" w:lineRule="auto"/>
        <w:rPr>
          <w:rFonts w:ascii="Times New Roman" w:hAnsi="Times New Roman"/>
          <w:sz w:val="20"/>
          <w:szCs w:val="20"/>
          <w:lang w:val="ro-RO"/>
        </w:rPr>
      </w:pPr>
    </w:p>
    <w:p w14:paraId="78443168" w14:textId="77777777" w:rsidR="003210BA" w:rsidRDefault="003210BA" w:rsidP="003210BA">
      <w:pPr>
        <w:spacing w:after="0" w:line="240" w:lineRule="auto"/>
        <w:rPr>
          <w:rFonts w:ascii="Times New Roman" w:hAnsi="Times New Roman"/>
          <w:sz w:val="20"/>
          <w:szCs w:val="20"/>
          <w:lang w:val="ro-RO"/>
        </w:rPr>
      </w:pPr>
    </w:p>
    <w:p w14:paraId="4FA43054" w14:textId="2917197D" w:rsidR="003210BA" w:rsidRPr="00167CE0" w:rsidRDefault="00AB1F23" w:rsidP="003210BA">
      <w:pPr>
        <w:spacing w:after="0" w:line="240" w:lineRule="auto"/>
        <w:jc w:val="right"/>
        <w:rPr>
          <w:rFonts w:ascii="Times New Roman" w:hAnsi="Times New Roman"/>
          <w:b/>
          <w:bCs/>
          <w:lang w:val="pt-BR"/>
        </w:rPr>
      </w:pPr>
      <w:r w:rsidRPr="00C04073">
        <w:rPr>
          <w:rFonts w:ascii="Times New Roman" w:eastAsia="Times New Roman" w:hAnsi="Times New Roman"/>
          <w:b/>
          <w:iCs/>
          <w:kern w:val="1"/>
          <w:sz w:val="24"/>
          <w:szCs w:val="24"/>
          <w:lang w:val="pt-BR" w:eastAsia="ar-SA"/>
        </w:rPr>
        <w:t xml:space="preserve">Formular nr. </w:t>
      </w:r>
      <w:r w:rsidR="00C974F4">
        <w:rPr>
          <w:rFonts w:ascii="Times New Roman" w:hAnsi="Times New Roman"/>
          <w:b/>
          <w:bCs/>
          <w:lang w:val="pt-BR"/>
        </w:rPr>
        <w:t>15</w:t>
      </w:r>
    </w:p>
    <w:p w14:paraId="68DEF52F" w14:textId="77777777" w:rsidR="003210BA" w:rsidRDefault="003210BA" w:rsidP="003210BA">
      <w:pPr>
        <w:spacing w:after="0" w:line="240" w:lineRule="auto"/>
        <w:rPr>
          <w:rFonts w:ascii="Times New Roman" w:hAnsi="Times New Roman"/>
          <w:sz w:val="20"/>
          <w:szCs w:val="20"/>
          <w:lang w:val="ro-RO"/>
        </w:rPr>
      </w:pPr>
    </w:p>
    <w:p w14:paraId="4C70F0C7" w14:textId="77777777" w:rsidR="003210BA" w:rsidRPr="00167CE0" w:rsidRDefault="003210BA" w:rsidP="003210BA">
      <w:pPr>
        <w:shd w:val="clear" w:color="auto" w:fill="FFFFFF"/>
        <w:tabs>
          <w:tab w:val="left" w:pos="8050"/>
        </w:tabs>
        <w:ind w:left="1037"/>
        <w:rPr>
          <w:rFonts w:ascii="Times New Roman" w:hAnsi="Times New Roman"/>
          <w:b/>
          <w:bCs/>
          <w:sz w:val="20"/>
          <w:szCs w:val="20"/>
          <w:lang w:val="pt-BR"/>
        </w:rPr>
      </w:pPr>
      <w:r w:rsidRPr="0018098F">
        <w:rPr>
          <w:rFonts w:ascii="Times New Roman" w:hAnsi="Times New Roman"/>
          <w:spacing w:val="-4"/>
          <w:sz w:val="20"/>
          <w:szCs w:val="20"/>
          <w:lang w:val="ro-RO"/>
        </w:rPr>
        <w:t>OFERTANTUL</w:t>
      </w:r>
      <w:r w:rsidRPr="0018098F">
        <w:rPr>
          <w:rFonts w:ascii="Times New Roman" w:hAnsi="Times New Roman"/>
          <w:sz w:val="20"/>
          <w:szCs w:val="20"/>
          <w:lang w:val="ro-RO"/>
        </w:rPr>
        <w:tab/>
      </w:r>
    </w:p>
    <w:p w14:paraId="23D1E0EE" w14:textId="77777777" w:rsidR="003210BA" w:rsidRPr="00167CE0" w:rsidRDefault="003210BA" w:rsidP="003210BA">
      <w:pPr>
        <w:shd w:val="clear" w:color="auto" w:fill="FFFFFF"/>
        <w:spacing w:after="0"/>
        <w:ind w:left="979"/>
        <w:rPr>
          <w:rFonts w:ascii="Times New Roman" w:hAnsi="Times New Roman"/>
          <w:sz w:val="20"/>
          <w:szCs w:val="20"/>
          <w:lang w:val="pt-BR"/>
        </w:rPr>
      </w:pPr>
      <w:r w:rsidRPr="0018098F">
        <w:rPr>
          <w:rFonts w:ascii="Times New Roman" w:hAnsi="Times New Roman"/>
          <w:i/>
          <w:iCs/>
          <w:spacing w:val="-2"/>
          <w:w w:val="90"/>
          <w:sz w:val="20"/>
          <w:szCs w:val="20"/>
          <w:lang w:val="ro-RO"/>
        </w:rPr>
        <w:t>(denumirea/numele)</w:t>
      </w:r>
    </w:p>
    <w:p w14:paraId="45AECDBF" w14:textId="77777777" w:rsidR="003210BA" w:rsidRPr="00167CE0" w:rsidRDefault="003210BA" w:rsidP="003210BA">
      <w:pPr>
        <w:shd w:val="clear" w:color="auto" w:fill="FFFFFF"/>
        <w:spacing w:before="240" w:after="0" w:line="240" w:lineRule="auto"/>
        <w:ind w:left="1634" w:right="1642"/>
        <w:jc w:val="center"/>
        <w:rPr>
          <w:rFonts w:ascii="Times New Roman" w:hAnsi="Times New Roman"/>
          <w:sz w:val="20"/>
          <w:szCs w:val="20"/>
          <w:lang w:val="pt-BR"/>
        </w:rPr>
      </w:pPr>
      <w:r w:rsidRPr="0018098F">
        <w:rPr>
          <w:rFonts w:ascii="Times New Roman" w:hAnsi="Times New Roman"/>
          <w:b/>
          <w:bCs/>
          <w:sz w:val="20"/>
          <w:szCs w:val="20"/>
          <w:lang w:val="ro-RO"/>
        </w:rPr>
        <w:t>CONSIM</w:t>
      </w:r>
      <w:r w:rsidRPr="0018098F">
        <w:rPr>
          <w:rFonts w:ascii="Times New Roman" w:eastAsia="Times New Roman" w:hAnsi="Times New Roman"/>
          <w:b/>
          <w:bCs/>
          <w:sz w:val="20"/>
          <w:szCs w:val="20"/>
          <w:lang w:val="ro-RO"/>
        </w:rPr>
        <w:t>ŢĂMÂNT</w:t>
      </w:r>
      <w:r w:rsidR="00C974F4">
        <w:rPr>
          <w:rFonts w:ascii="Times New Roman" w:eastAsia="Times New Roman" w:hAnsi="Times New Roman"/>
          <w:b/>
          <w:bCs/>
          <w:sz w:val="20"/>
          <w:szCs w:val="20"/>
          <w:lang w:val="ro-RO"/>
        </w:rPr>
        <w:t xml:space="preserve"> </w:t>
      </w:r>
      <w:r w:rsidRPr="0018098F">
        <w:rPr>
          <w:rFonts w:ascii="Times New Roman" w:eastAsia="Times New Roman" w:hAnsi="Times New Roman"/>
          <w:b/>
          <w:bCs/>
          <w:spacing w:val="-3"/>
          <w:sz w:val="20"/>
          <w:szCs w:val="20"/>
          <w:lang w:val="ro-RO"/>
        </w:rPr>
        <w:t>PENTRU PRELUCRAREA DATELOR CU CARACTER PERSONAL</w:t>
      </w:r>
    </w:p>
    <w:p w14:paraId="5E17F692" w14:textId="77777777" w:rsidR="003210BA" w:rsidRPr="00167CE0" w:rsidRDefault="003210BA" w:rsidP="003210BA">
      <w:pPr>
        <w:shd w:val="clear" w:color="auto" w:fill="FFFFFF"/>
        <w:tabs>
          <w:tab w:val="left" w:leader="dot" w:pos="5407"/>
          <w:tab w:val="left" w:leader="dot" w:pos="8424"/>
          <w:tab w:val="left" w:leader="dot" w:pos="9238"/>
        </w:tabs>
        <w:spacing w:before="240" w:line="240" w:lineRule="auto"/>
        <w:jc w:val="both"/>
        <w:rPr>
          <w:rFonts w:ascii="Times New Roman" w:hAnsi="Times New Roman"/>
          <w:sz w:val="20"/>
          <w:szCs w:val="20"/>
          <w:lang w:val="pt-BR"/>
        </w:rPr>
      </w:pPr>
      <w:r w:rsidRPr="0018098F">
        <w:rPr>
          <w:rFonts w:ascii="Times New Roman" w:hAnsi="Times New Roman"/>
          <w:spacing w:val="-2"/>
          <w:sz w:val="20"/>
          <w:szCs w:val="20"/>
          <w:lang w:val="ro-RO"/>
        </w:rPr>
        <w:t>Subsemnatul</w:t>
      </w:r>
      <w:r w:rsidRPr="0018098F">
        <w:rPr>
          <w:rFonts w:ascii="Times New Roman" w:hAnsi="Times New Roman"/>
          <w:sz w:val="20"/>
          <w:szCs w:val="20"/>
          <w:lang w:val="ro-RO"/>
        </w:rPr>
        <w:tab/>
        <w:t>,   posesor      al....   Seria</w:t>
      </w:r>
      <w:r w:rsidRPr="0018098F">
        <w:rPr>
          <w:rFonts w:ascii="Times New Roman" w:hAnsi="Times New Roman"/>
          <w:sz w:val="20"/>
          <w:szCs w:val="20"/>
          <w:lang w:val="ro-RO"/>
        </w:rPr>
        <w:tab/>
      </w:r>
      <w:r w:rsidRPr="0018098F">
        <w:rPr>
          <w:rFonts w:ascii="Times New Roman" w:hAnsi="Times New Roman"/>
          <w:spacing w:val="-4"/>
          <w:sz w:val="20"/>
          <w:szCs w:val="20"/>
          <w:lang w:val="ro-RO"/>
        </w:rPr>
        <w:t>Nr</w:t>
      </w:r>
      <w:r w:rsidRPr="0018098F">
        <w:rPr>
          <w:rFonts w:ascii="Times New Roman" w:hAnsi="Times New Roman"/>
          <w:sz w:val="20"/>
          <w:szCs w:val="20"/>
          <w:lang w:val="ro-RO"/>
        </w:rPr>
        <w:tab/>
      </w:r>
      <w:r w:rsidRPr="0018098F">
        <w:rPr>
          <w:rFonts w:ascii="Times New Roman" w:hAnsi="Times New Roman"/>
          <w:spacing w:val="-2"/>
          <w:sz w:val="20"/>
          <w:szCs w:val="20"/>
          <w:lang w:val="ro-RO"/>
        </w:rPr>
        <w:t>eliberat</w:t>
      </w:r>
      <w:r w:rsidRPr="0018098F">
        <w:rPr>
          <w:rFonts w:ascii="Times New Roman" w:hAnsi="Times New Roman"/>
          <w:spacing w:val="-11"/>
          <w:sz w:val="20"/>
          <w:szCs w:val="20"/>
          <w:lang w:val="ro-RO"/>
        </w:rPr>
        <w:t>de</w:t>
      </w:r>
      <w:r w:rsidRPr="0018098F">
        <w:rPr>
          <w:rFonts w:ascii="Times New Roman" w:hAnsi="Times New Roman"/>
          <w:sz w:val="20"/>
          <w:szCs w:val="20"/>
          <w:lang w:val="ro-RO"/>
        </w:rPr>
        <w:tab/>
        <w:t xml:space="preserve">, </w:t>
      </w:r>
      <w:r w:rsidRPr="0018098F">
        <w:rPr>
          <w:rFonts w:ascii="Times New Roman" w:eastAsia="Times New Roman" w:hAnsi="Times New Roman"/>
          <w:sz w:val="20"/>
          <w:szCs w:val="20"/>
          <w:lang w:val="ro-RO"/>
        </w:rPr>
        <w:t xml:space="preserve">în calitate de </w:t>
      </w:r>
      <w:r w:rsidRPr="0018098F">
        <w:rPr>
          <w:rFonts w:ascii="Times New Roman" w:eastAsia="Times New Roman" w:hAnsi="Times New Roman"/>
          <w:sz w:val="20"/>
          <w:szCs w:val="20"/>
          <w:lang w:val="ro-RO"/>
        </w:rPr>
        <w:tab/>
        <w:t xml:space="preserve">declar prin prezenta că sunt de acord ca Comuna </w:t>
      </w:r>
      <w:r w:rsidR="00C974F4">
        <w:rPr>
          <w:rFonts w:ascii="Times New Roman" w:eastAsia="Times New Roman" w:hAnsi="Times New Roman"/>
          <w:sz w:val="20"/>
          <w:szCs w:val="20"/>
          <w:lang w:val="ro-RO"/>
        </w:rPr>
        <w:t>.....................</w:t>
      </w:r>
      <w:r w:rsidRPr="0018098F">
        <w:rPr>
          <w:rFonts w:ascii="Times New Roman" w:eastAsia="Times New Roman" w:hAnsi="Times New Roman"/>
          <w:sz w:val="20"/>
          <w:szCs w:val="20"/>
          <w:lang w:val="ro-RO"/>
        </w:rPr>
        <w:t xml:space="preserve"> să fie autorizată prin compartimentul de specialitate responsabil cu evaluarea/selecţia şi  contractarea în  cadrul  procedurii  de atribuire a  contractului  de  achiziţie</w:t>
      </w:r>
    </w:p>
    <w:p w14:paraId="585B253D" w14:textId="77777777" w:rsidR="003210BA" w:rsidRPr="00167CE0" w:rsidRDefault="003210BA" w:rsidP="003210BA">
      <w:pPr>
        <w:shd w:val="clear" w:color="auto" w:fill="FFFFFF"/>
        <w:tabs>
          <w:tab w:val="left" w:leader="dot" w:pos="9893"/>
        </w:tabs>
        <w:spacing w:line="252" w:lineRule="exact"/>
        <w:ind w:left="7"/>
        <w:rPr>
          <w:rFonts w:ascii="Times New Roman" w:hAnsi="Times New Roman"/>
          <w:sz w:val="20"/>
          <w:szCs w:val="20"/>
          <w:lang w:val="pt-BR"/>
        </w:rPr>
      </w:pPr>
      <w:r w:rsidRPr="0018098F">
        <w:rPr>
          <w:rFonts w:ascii="Times New Roman" w:hAnsi="Times New Roman"/>
          <w:spacing w:val="-3"/>
          <w:sz w:val="20"/>
          <w:szCs w:val="20"/>
          <w:lang w:val="ro-RO"/>
        </w:rPr>
        <w:t>public</w:t>
      </w:r>
      <w:r w:rsidRPr="0018098F">
        <w:rPr>
          <w:rFonts w:ascii="Times New Roman" w:eastAsia="Times New Roman" w:hAnsi="Times New Roman"/>
          <w:spacing w:val="-3"/>
          <w:sz w:val="20"/>
          <w:szCs w:val="20"/>
          <w:lang w:val="ro-RO"/>
        </w:rPr>
        <w:t>ă</w:t>
      </w:r>
      <w:r w:rsidRPr="0018098F">
        <w:rPr>
          <w:rFonts w:ascii="Times New Roman" w:eastAsia="Times New Roman" w:hAnsi="Times New Roman"/>
          <w:sz w:val="20"/>
          <w:szCs w:val="20"/>
          <w:lang w:val="ro-RO"/>
        </w:rPr>
        <w:tab/>
      </w:r>
    </w:p>
    <w:p w14:paraId="3BB08C12" w14:textId="77777777" w:rsidR="003210BA" w:rsidRPr="00167CE0" w:rsidRDefault="003210BA" w:rsidP="003210BA">
      <w:pPr>
        <w:shd w:val="clear" w:color="auto" w:fill="FFFFFF"/>
        <w:spacing w:before="7" w:line="252" w:lineRule="exact"/>
        <w:ind w:left="7"/>
        <w:jc w:val="both"/>
        <w:rPr>
          <w:rFonts w:ascii="Times New Roman" w:hAnsi="Times New Roman"/>
          <w:sz w:val="20"/>
          <w:szCs w:val="20"/>
          <w:lang w:val="pt-BR"/>
        </w:rPr>
      </w:pPr>
      <w:r w:rsidRPr="0018098F">
        <w:rPr>
          <w:rFonts w:ascii="Times New Roman" w:hAnsi="Times New Roman"/>
          <w:sz w:val="20"/>
          <w:szCs w:val="20"/>
          <w:lang w:val="ro-RO"/>
        </w:rPr>
        <w:t>s</w:t>
      </w:r>
      <w:r w:rsidRPr="0018098F">
        <w:rPr>
          <w:rFonts w:ascii="Times New Roman" w:eastAsia="Times New Roman" w:hAnsi="Times New Roman"/>
          <w:sz w:val="20"/>
          <w:szCs w:val="20"/>
          <w:lang w:val="ro-RO"/>
        </w:rPr>
        <w:t xml:space="preserve">ă proceseze datele mele personale/a entităţii juridice pe care o reprezint în cadrul activităţii de evaluare şi contractare, în baza Regulamentului UE 679/2016 </w:t>
      </w:r>
      <w:r w:rsidRPr="0018098F">
        <w:rPr>
          <w:rFonts w:ascii="Times New Roman" w:eastAsia="Times New Roman" w:hAnsi="Times New Roman"/>
          <w:i/>
          <w:iCs/>
          <w:sz w:val="20"/>
          <w:szCs w:val="20"/>
          <w:lang w:val="ro-RO"/>
        </w:rPr>
        <w:t xml:space="preserve">privind protecţia persoanelor fizice în ceea ce priveşte prelucrarea datelor cu caracter personal şi privind libera circulaţie a acestor date şi de abrogare a Directivei 95/46/CE (Regulamentul general privind protecţia datelor), </w:t>
      </w:r>
      <w:r w:rsidRPr="0018098F">
        <w:rPr>
          <w:rFonts w:ascii="Times New Roman" w:eastAsia="Times New Roman" w:hAnsi="Times New Roman"/>
          <w:sz w:val="20"/>
          <w:szCs w:val="20"/>
          <w:lang w:val="ro-RO"/>
        </w:rPr>
        <w:t>precum şi prelucrarea, stocarea/arhivarea datelor conform normelor legale incidente.</w:t>
      </w:r>
    </w:p>
    <w:p w14:paraId="7EFA727D" w14:textId="77777777" w:rsidR="003210BA" w:rsidRPr="00167CE0" w:rsidRDefault="003210BA" w:rsidP="003210BA">
      <w:pPr>
        <w:shd w:val="clear" w:color="auto" w:fill="FFFFFF"/>
        <w:spacing w:line="252" w:lineRule="exact"/>
        <w:ind w:right="14" w:firstLine="727"/>
        <w:jc w:val="both"/>
        <w:rPr>
          <w:rFonts w:ascii="Times New Roman" w:hAnsi="Times New Roman"/>
          <w:sz w:val="20"/>
          <w:szCs w:val="20"/>
          <w:lang w:val="pt-BR"/>
        </w:rPr>
      </w:pPr>
      <w:r w:rsidRPr="0018098F">
        <w:rPr>
          <w:rFonts w:ascii="Times New Roman" w:hAnsi="Times New Roman"/>
          <w:sz w:val="20"/>
          <w:szCs w:val="20"/>
          <w:lang w:val="ro-RO"/>
        </w:rPr>
        <w:t>Declar c</w:t>
      </w:r>
      <w:r w:rsidRPr="0018098F">
        <w:rPr>
          <w:rFonts w:ascii="Times New Roman" w:eastAsia="Times New Roman" w:hAnsi="Times New Roman"/>
          <w:sz w:val="20"/>
          <w:szCs w:val="20"/>
          <w:lang w:val="ro-RO"/>
        </w:rPr>
        <w:t>ă am luat la cunoştinţă de drepturile mele conferite de Regulamentului UE 679/2016, inclusiv despre drepturile pe care subiecţii datelor cu caracter personal le deţin, dreptul la acces la date, dreptul la ştergerea datelor ("dreptul de a fi uitat"), dreptul la restrictionare, dreptul la portabilitatea datelor, dreptul la opoziţie, dreptul la rectificare în conformitate cu prevederile legale în vigoare.</w:t>
      </w:r>
    </w:p>
    <w:p w14:paraId="69073173" w14:textId="77777777" w:rsidR="003210BA" w:rsidRPr="00167CE0" w:rsidRDefault="003210BA" w:rsidP="003210BA">
      <w:pPr>
        <w:shd w:val="clear" w:color="auto" w:fill="FFFFFF"/>
        <w:spacing w:before="245" w:line="252" w:lineRule="exact"/>
        <w:ind w:left="7" w:right="14" w:firstLine="727"/>
        <w:jc w:val="both"/>
        <w:rPr>
          <w:rFonts w:ascii="Times New Roman" w:hAnsi="Times New Roman"/>
          <w:sz w:val="20"/>
          <w:szCs w:val="20"/>
          <w:lang w:val="pt-BR"/>
        </w:rPr>
      </w:pPr>
      <w:r w:rsidRPr="0018098F">
        <w:rPr>
          <w:rFonts w:ascii="Times New Roman" w:hAnsi="Times New Roman"/>
          <w:spacing w:val="-1"/>
          <w:sz w:val="20"/>
          <w:szCs w:val="20"/>
          <w:lang w:val="ro-RO"/>
        </w:rPr>
        <w:t>Consim</w:t>
      </w:r>
      <w:r w:rsidRPr="0018098F">
        <w:rPr>
          <w:rFonts w:ascii="Times New Roman" w:eastAsia="Times New Roman" w:hAnsi="Times New Roman"/>
          <w:spacing w:val="-1"/>
          <w:sz w:val="20"/>
          <w:szCs w:val="20"/>
          <w:lang w:val="ro-RO"/>
        </w:rPr>
        <w:t xml:space="preserve">ţământul în ceea ce priveşte prelucrarea datelor cu caracter personal, menţionate în tot </w:t>
      </w:r>
      <w:r w:rsidRPr="0018098F">
        <w:rPr>
          <w:rFonts w:ascii="Times New Roman" w:eastAsia="Times New Roman" w:hAnsi="Times New Roman"/>
          <w:sz w:val="20"/>
          <w:szCs w:val="20"/>
          <w:lang w:val="ro-RO"/>
        </w:rPr>
        <w:t>cuprinsul documentelor procedurii de achiziţie sunt voluntare.</w:t>
      </w:r>
    </w:p>
    <w:p w14:paraId="5400F559" w14:textId="77777777" w:rsidR="003210BA" w:rsidRPr="00167CE0" w:rsidRDefault="003210BA" w:rsidP="003210BA">
      <w:pPr>
        <w:shd w:val="clear" w:color="auto" w:fill="FFFFFF"/>
        <w:spacing w:before="252" w:line="252" w:lineRule="exact"/>
        <w:ind w:right="22" w:firstLine="727"/>
        <w:jc w:val="both"/>
        <w:rPr>
          <w:rFonts w:ascii="Times New Roman" w:hAnsi="Times New Roman"/>
          <w:sz w:val="20"/>
          <w:szCs w:val="20"/>
          <w:lang w:val="pt-BR"/>
        </w:rPr>
      </w:pPr>
      <w:r w:rsidRPr="0018098F">
        <w:rPr>
          <w:rFonts w:ascii="Times New Roman" w:eastAsia="Times New Roman" w:hAnsi="Times New Roman"/>
          <w:sz w:val="20"/>
          <w:szCs w:val="20"/>
          <w:lang w:val="ro-RO"/>
        </w:rPr>
        <w:t>Inţeleg această declaraţie de consimţământ şi sunt de acord cu procesarea datelor personale în următoarele scopuri:</w:t>
      </w:r>
    </w:p>
    <w:p w14:paraId="43D138BD" w14:textId="77777777" w:rsidR="003210BA" w:rsidRPr="0018098F" w:rsidRDefault="003210BA" w:rsidP="003210BA">
      <w:pPr>
        <w:widowControl w:val="0"/>
        <w:numPr>
          <w:ilvl w:val="0"/>
          <w:numId w:val="44"/>
        </w:numPr>
        <w:shd w:val="clear" w:color="auto" w:fill="FFFFFF"/>
        <w:tabs>
          <w:tab w:val="left" w:pos="972"/>
          <w:tab w:val="left" w:leader="dot" w:pos="9936"/>
        </w:tabs>
        <w:autoSpaceDE w:val="0"/>
        <w:autoSpaceDN w:val="0"/>
        <w:adjustRightInd w:val="0"/>
        <w:spacing w:before="43" w:after="0" w:line="240" w:lineRule="auto"/>
        <w:ind w:left="734"/>
        <w:rPr>
          <w:rFonts w:ascii="Times New Roman" w:eastAsia="Times New Roman" w:hAnsi="Times New Roman"/>
          <w:sz w:val="20"/>
          <w:szCs w:val="20"/>
          <w:lang w:val="ro-RO"/>
        </w:rPr>
      </w:pPr>
      <w:r w:rsidRPr="0018098F">
        <w:rPr>
          <w:rFonts w:ascii="Times New Roman" w:eastAsia="Times New Roman" w:hAnsi="Times New Roman"/>
          <w:spacing w:val="-2"/>
          <w:sz w:val="20"/>
          <w:szCs w:val="20"/>
          <w:lang w:val="ro-RO"/>
        </w:rPr>
        <w:t>Participarea la procedura de achiziţie publică</w:t>
      </w:r>
      <w:r w:rsidRPr="0018098F">
        <w:rPr>
          <w:rFonts w:ascii="Times New Roman" w:eastAsia="Times New Roman" w:hAnsi="Times New Roman"/>
          <w:sz w:val="20"/>
          <w:szCs w:val="20"/>
          <w:lang w:val="ro-RO"/>
        </w:rPr>
        <w:tab/>
      </w:r>
    </w:p>
    <w:p w14:paraId="4C7A8998" w14:textId="77777777" w:rsidR="003210BA" w:rsidRPr="0018098F" w:rsidRDefault="003210BA" w:rsidP="003210BA">
      <w:pPr>
        <w:widowControl w:val="0"/>
        <w:numPr>
          <w:ilvl w:val="0"/>
          <w:numId w:val="44"/>
        </w:numPr>
        <w:shd w:val="clear" w:color="auto" w:fill="FFFFFF"/>
        <w:tabs>
          <w:tab w:val="left" w:pos="972"/>
          <w:tab w:val="left" w:leader="dot" w:pos="9742"/>
        </w:tabs>
        <w:autoSpaceDE w:val="0"/>
        <w:autoSpaceDN w:val="0"/>
        <w:adjustRightInd w:val="0"/>
        <w:spacing w:before="7" w:after="0" w:line="240" w:lineRule="auto"/>
        <w:ind w:left="734"/>
        <w:rPr>
          <w:rFonts w:ascii="Times New Roman" w:eastAsia="Times New Roman" w:hAnsi="Times New Roman"/>
          <w:sz w:val="20"/>
          <w:szCs w:val="20"/>
          <w:lang w:val="ro-RO"/>
        </w:rPr>
      </w:pPr>
      <w:r w:rsidRPr="0018098F">
        <w:rPr>
          <w:rFonts w:ascii="Times New Roman" w:eastAsia="Times New Roman" w:hAnsi="Times New Roman"/>
          <w:spacing w:val="-1"/>
          <w:sz w:val="20"/>
          <w:szCs w:val="20"/>
          <w:lang w:val="ro-RO"/>
        </w:rPr>
        <w:t>Totalitatea demersurilor pentru atribuirea contractului de achiziţie publică</w:t>
      </w:r>
      <w:r w:rsidRPr="0018098F">
        <w:rPr>
          <w:rFonts w:ascii="Times New Roman" w:eastAsia="Times New Roman" w:hAnsi="Times New Roman"/>
          <w:sz w:val="20"/>
          <w:szCs w:val="20"/>
          <w:lang w:val="ro-RO"/>
        </w:rPr>
        <w:tab/>
      </w:r>
    </w:p>
    <w:p w14:paraId="13FD6B61" w14:textId="77777777" w:rsidR="003210BA" w:rsidRPr="0018098F" w:rsidRDefault="003210BA" w:rsidP="003210BA">
      <w:pPr>
        <w:widowControl w:val="0"/>
        <w:numPr>
          <w:ilvl w:val="0"/>
          <w:numId w:val="44"/>
        </w:numPr>
        <w:shd w:val="clear" w:color="auto" w:fill="FFFFFF"/>
        <w:tabs>
          <w:tab w:val="left" w:pos="972"/>
          <w:tab w:val="left" w:leader="dot" w:pos="9900"/>
        </w:tabs>
        <w:autoSpaceDE w:val="0"/>
        <w:autoSpaceDN w:val="0"/>
        <w:adjustRightInd w:val="0"/>
        <w:spacing w:after="0" w:line="240" w:lineRule="auto"/>
        <w:ind w:left="734"/>
        <w:rPr>
          <w:rFonts w:ascii="Times New Roman" w:eastAsia="Times New Roman" w:hAnsi="Times New Roman"/>
          <w:sz w:val="20"/>
          <w:szCs w:val="20"/>
          <w:lang w:val="ro-RO"/>
        </w:rPr>
      </w:pPr>
      <w:r w:rsidRPr="0018098F">
        <w:rPr>
          <w:rFonts w:ascii="Times New Roman" w:eastAsia="Times New Roman" w:hAnsi="Times New Roman"/>
          <w:spacing w:val="-2"/>
          <w:sz w:val="20"/>
          <w:szCs w:val="20"/>
          <w:lang w:val="ro-RO"/>
        </w:rPr>
        <w:t>Executarea contractului de achiziţie publică</w:t>
      </w:r>
      <w:r w:rsidRPr="0018098F">
        <w:rPr>
          <w:rFonts w:ascii="Times New Roman" w:eastAsia="Times New Roman" w:hAnsi="Times New Roman"/>
          <w:sz w:val="20"/>
          <w:szCs w:val="20"/>
          <w:lang w:val="ro-RO"/>
        </w:rPr>
        <w:tab/>
      </w:r>
    </w:p>
    <w:p w14:paraId="7C0D35F0" w14:textId="77777777" w:rsidR="003210BA" w:rsidRPr="00167CE0" w:rsidRDefault="003210BA" w:rsidP="003210BA">
      <w:pPr>
        <w:shd w:val="clear" w:color="auto" w:fill="FFFFFF"/>
        <w:tabs>
          <w:tab w:val="left" w:leader="dot" w:pos="6898"/>
        </w:tabs>
        <w:spacing w:line="240" w:lineRule="auto"/>
        <w:ind w:left="1001"/>
        <w:rPr>
          <w:rFonts w:ascii="Times New Roman" w:hAnsi="Times New Roman"/>
          <w:sz w:val="20"/>
          <w:szCs w:val="20"/>
          <w:lang w:val="pt-BR"/>
        </w:rPr>
      </w:pPr>
      <w:r w:rsidRPr="0018098F">
        <w:rPr>
          <w:rFonts w:ascii="Times New Roman" w:hAnsi="Times New Roman"/>
          <w:spacing w:val="-2"/>
          <w:sz w:val="20"/>
          <w:szCs w:val="20"/>
          <w:lang w:val="ro-RO"/>
        </w:rPr>
        <w:t xml:space="preserve">la care sunt parte </w:t>
      </w:r>
      <w:r w:rsidRPr="0018098F">
        <w:rPr>
          <w:rFonts w:ascii="Times New Roman" w:eastAsia="Times New Roman" w:hAnsi="Times New Roman"/>
          <w:spacing w:val="-2"/>
          <w:sz w:val="20"/>
          <w:szCs w:val="20"/>
          <w:lang w:val="ro-RO"/>
        </w:rPr>
        <w:t>în calitate de</w:t>
      </w:r>
      <w:r w:rsidRPr="0018098F">
        <w:rPr>
          <w:rFonts w:ascii="Times New Roman" w:eastAsia="Times New Roman" w:hAnsi="Times New Roman"/>
          <w:sz w:val="20"/>
          <w:szCs w:val="20"/>
          <w:lang w:val="ro-RO"/>
        </w:rPr>
        <w:tab/>
      </w:r>
    </w:p>
    <w:p w14:paraId="21DB1FE4" w14:textId="77777777" w:rsidR="003210BA" w:rsidRPr="00167CE0" w:rsidRDefault="003210BA" w:rsidP="003210BA">
      <w:pPr>
        <w:shd w:val="clear" w:color="auto" w:fill="FFFFFF"/>
        <w:spacing w:before="252" w:after="497" w:line="240" w:lineRule="auto"/>
        <w:rPr>
          <w:rFonts w:ascii="Times New Roman" w:hAnsi="Times New Roman"/>
          <w:sz w:val="20"/>
          <w:szCs w:val="20"/>
          <w:lang w:val="pt-BR"/>
        </w:rPr>
      </w:pPr>
      <w:r w:rsidRPr="0018098F">
        <w:rPr>
          <w:rFonts w:ascii="Times New Roman" w:hAnsi="Times New Roman"/>
          <w:i/>
          <w:iCs/>
          <w:spacing w:val="-1"/>
          <w:sz w:val="20"/>
          <w:szCs w:val="20"/>
          <w:lang w:val="ro-RO"/>
        </w:rPr>
        <w:t>(Not</w:t>
      </w:r>
      <w:r w:rsidRPr="0018098F">
        <w:rPr>
          <w:rFonts w:ascii="Times New Roman" w:eastAsia="Times New Roman" w:hAnsi="Times New Roman"/>
          <w:i/>
          <w:iCs/>
          <w:spacing w:val="-1"/>
          <w:sz w:val="20"/>
          <w:szCs w:val="20"/>
          <w:lang w:val="ro-RO"/>
        </w:rPr>
        <w:t>ă: Se bifează opţiunile aplicabile)</w:t>
      </w:r>
    </w:p>
    <w:p w14:paraId="6E633049" w14:textId="77777777" w:rsidR="003210BA" w:rsidRPr="00167CE0" w:rsidRDefault="003210BA" w:rsidP="003210BA">
      <w:pPr>
        <w:shd w:val="clear" w:color="auto" w:fill="FFFFFF"/>
        <w:spacing w:before="245" w:after="0" w:line="240" w:lineRule="auto"/>
        <w:ind w:left="144"/>
        <w:rPr>
          <w:rFonts w:ascii="Times New Roman" w:hAnsi="Times New Roman"/>
          <w:sz w:val="20"/>
          <w:szCs w:val="20"/>
          <w:lang w:val="pt-BR"/>
        </w:rPr>
      </w:pPr>
      <w:r w:rsidRPr="0018098F">
        <w:rPr>
          <w:rFonts w:ascii="Times New Roman" w:hAnsi="Times New Roman"/>
          <w:spacing w:val="-2"/>
          <w:sz w:val="20"/>
          <w:szCs w:val="20"/>
          <w:lang w:val="ro-RO"/>
        </w:rPr>
        <w:t>Data complet</w:t>
      </w:r>
      <w:r w:rsidRPr="0018098F">
        <w:rPr>
          <w:rFonts w:ascii="Times New Roman" w:eastAsia="Times New Roman" w:hAnsi="Times New Roman"/>
          <w:spacing w:val="-2"/>
          <w:sz w:val="20"/>
          <w:szCs w:val="20"/>
          <w:lang w:val="ro-RO"/>
        </w:rPr>
        <w:t>ării:</w:t>
      </w:r>
    </w:p>
    <w:p w14:paraId="6E406524" w14:textId="77777777" w:rsidR="003210BA" w:rsidRPr="00167CE0" w:rsidRDefault="003210BA" w:rsidP="003210BA">
      <w:pPr>
        <w:shd w:val="clear" w:color="auto" w:fill="FFFFFF"/>
        <w:spacing w:before="72" w:after="0" w:line="240" w:lineRule="auto"/>
        <w:ind w:left="6430" w:right="1469"/>
        <w:jc w:val="both"/>
        <w:rPr>
          <w:rFonts w:ascii="Times New Roman" w:hAnsi="Times New Roman"/>
          <w:sz w:val="20"/>
          <w:szCs w:val="20"/>
          <w:lang w:val="pt-BR"/>
        </w:rPr>
      </w:pPr>
      <w:r w:rsidRPr="0018098F">
        <w:rPr>
          <w:rFonts w:ascii="Times New Roman" w:hAnsi="Times New Roman"/>
          <w:spacing w:val="-2"/>
          <w:sz w:val="20"/>
          <w:szCs w:val="20"/>
          <w:lang w:val="ro-RO"/>
        </w:rPr>
        <w:t xml:space="preserve">Operatoreconomic, </w:t>
      </w:r>
      <w:r w:rsidRPr="0018098F">
        <w:rPr>
          <w:rFonts w:ascii="Times New Roman" w:hAnsi="Times New Roman"/>
          <w:i/>
          <w:iCs/>
          <w:spacing w:val="-12"/>
          <w:sz w:val="20"/>
          <w:szCs w:val="20"/>
          <w:lang w:val="ro-RO"/>
        </w:rPr>
        <w:t>(semn</w:t>
      </w:r>
      <w:r w:rsidRPr="0018098F">
        <w:rPr>
          <w:rFonts w:ascii="Times New Roman" w:eastAsia="Times New Roman" w:hAnsi="Times New Roman"/>
          <w:i/>
          <w:iCs/>
          <w:spacing w:val="-12"/>
          <w:sz w:val="20"/>
          <w:szCs w:val="20"/>
          <w:lang w:val="ro-RO"/>
        </w:rPr>
        <w:t>ătură autorizată)</w:t>
      </w:r>
    </w:p>
    <w:p w14:paraId="37750366" w14:textId="77777777" w:rsidR="003210BA" w:rsidRPr="0018098F" w:rsidRDefault="003210BA" w:rsidP="003210BA">
      <w:pPr>
        <w:shd w:val="clear" w:color="auto" w:fill="FFFFFF"/>
        <w:spacing w:before="245" w:line="240" w:lineRule="auto"/>
        <w:rPr>
          <w:rFonts w:ascii="Times New Roman" w:hAnsi="Times New Roman"/>
          <w:b/>
          <w:sz w:val="20"/>
          <w:szCs w:val="20"/>
          <w:lang w:val="ro-RO"/>
        </w:rPr>
      </w:pPr>
    </w:p>
    <w:p w14:paraId="1F103A7F" w14:textId="77777777" w:rsidR="003210BA" w:rsidRPr="0018098F" w:rsidRDefault="003210BA" w:rsidP="003210BA">
      <w:pPr>
        <w:shd w:val="clear" w:color="auto" w:fill="FFFFFF"/>
        <w:spacing w:before="245" w:line="240" w:lineRule="auto"/>
        <w:rPr>
          <w:rFonts w:ascii="Times New Roman" w:hAnsi="Times New Roman"/>
          <w:b/>
          <w:sz w:val="20"/>
          <w:szCs w:val="20"/>
          <w:lang w:val="ro-RO"/>
        </w:rPr>
      </w:pPr>
      <w:r w:rsidRPr="0018098F">
        <w:rPr>
          <w:rFonts w:ascii="Times New Roman" w:hAnsi="Times New Roman"/>
          <w:b/>
          <w:sz w:val="20"/>
          <w:szCs w:val="20"/>
          <w:lang w:val="ro-RO"/>
        </w:rPr>
        <w:t>Nota: Declaratia se completeaza de fiecare ofertant/ofertant asociat/subcontractant/terţul susţinător</w:t>
      </w:r>
    </w:p>
    <w:p w14:paraId="515E61CD" w14:textId="263D9C70" w:rsidR="00256652" w:rsidRPr="00167CE0" w:rsidRDefault="00AB1F23" w:rsidP="00256652">
      <w:pPr>
        <w:spacing w:after="0" w:line="240" w:lineRule="auto"/>
        <w:jc w:val="right"/>
        <w:rPr>
          <w:rFonts w:ascii="Times New Roman" w:hAnsi="Times New Roman"/>
          <w:b/>
          <w:bCs/>
          <w:lang w:val="pt-BR"/>
        </w:rPr>
      </w:pPr>
      <w:r w:rsidRPr="00C04073">
        <w:rPr>
          <w:rFonts w:ascii="Times New Roman" w:eastAsia="Times New Roman" w:hAnsi="Times New Roman"/>
          <w:b/>
          <w:iCs/>
          <w:kern w:val="1"/>
          <w:sz w:val="24"/>
          <w:szCs w:val="24"/>
          <w:lang w:val="pt-BR" w:eastAsia="ar-SA"/>
        </w:rPr>
        <w:t>Formular nr.</w:t>
      </w:r>
      <w:r w:rsidR="00C974F4">
        <w:rPr>
          <w:rFonts w:ascii="Times New Roman" w:hAnsi="Times New Roman"/>
          <w:b/>
          <w:bCs/>
          <w:lang w:val="pt-BR"/>
        </w:rPr>
        <w:t xml:space="preserve"> 16</w:t>
      </w:r>
    </w:p>
    <w:p w14:paraId="2CDAC6B2" w14:textId="77777777" w:rsidR="003210BA" w:rsidRPr="00167CE0" w:rsidRDefault="003210BA" w:rsidP="003210BA">
      <w:pPr>
        <w:widowControl w:val="0"/>
        <w:suppressAutoHyphens/>
        <w:rPr>
          <w:rFonts w:ascii="Times New Roman" w:hAnsi="Times New Roman"/>
          <w:sz w:val="20"/>
          <w:szCs w:val="20"/>
          <w:lang w:val="pt-BR"/>
        </w:rPr>
      </w:pPr>
      <w:r w:rsidRPr="00167CE0">
        <w:rPr>
          <w:rFonts w:ascii="Times New Roman" w:hAnsi="Times New Roman"/>
          <w:sz w:val="20"/>
          <w:szCs w:val="20"/>
          <w:lang w:val="pt-BR"/>
        </w:rPr>
        <w:t>OPERATOR ECONOMIC</w:t>
      </w:r>
      <w:r w:rsidRPr="00167CE0">
        <w:rPr>
          <w:rFonts w:ascii="Times New Roman" w:hAnsi="Times New Roman"/>
          <w:sz w:val="20"/>
          <w:szCs w:val="20"/>
          <w:lang w:val="pt-BR"/>
        </w:rPr>
        <w:tab/>
      </w:r>
      <w:r w:rsidRPr="00167CE0">
        <w:rPr>
          <w:rFonts w:ascii="Times New Roman" w:hAnsi="Times New Roman"/>
          <w:sz w:val="20"/>
          <w:szCs w:val="20"/>
          <w:lang w:val="pt-BR"/>
        </w:rPr>
        <w:tab/>
      </w:r>
      <w:r w:rsidRPr="00167CE0">
        <w:rPr>
          <w:rFonts w:ascii="Times New Roman" w:hAnsi="Times New Roman"/>
          <w:sz w:val="20"/>
          <w:szCs w:val="20"/>
          <w:lang w:val="pt-BR"/>
        </w:rPr>
        <w:tab/>
      </w:r>
      <w:r w:rsidRPr="00167CE0">
        <w:rPr>
          <w:rFonts w:ascii="Times New Roman" w:hAnsi="Times New Roman"/>
          <w:sz w:val="20"/>
          <w:szCs w:val="20"/>
          <w:lang w:val="pt-BR"/>
        </w:rPr>
        <w:tab/>
      </w:r>
      <w:r w:rsidRPr="00167CE0">
        <w:rPr>
          <w:rFonts w:ascii="Times New Roman" w:hAnsi="Times New Roman"/>
          <w:sz w:val="20"/>
          <w:szCs w:val="20"/>
          <w:lang w:val="pt-BR"/>
        </w:rPr>
        <w:tab/>
      </w:r>
      <w:r w:rsidRPr="00167CE0">
        <w:rPr>
          <w:rFonts w:ascii="Times New Roman" w:hAnsi="Times New Roman"/>
          <w:sz w:val="20"/>
          <w:szCs w:val="20"/>
          <w:lang w:val="pt-BR"/>
        </w:rPr>
        <w:tab/>
      </w:r>
      <w:r w:rsidRPr="00167CE0">
        <w:rPr>
          <w:rFonts w:ascii="Times New Roman" w:hAnsi="Times New Roman"/>
          <w:sz w:val="20"/>
          <w:szCs w:val="20"/>
          <w:lang w:val="pt-BR"/>
        </w:rPr>
        <w:tab/>
      </w:r>
    </w:p>
    <w:p w14:paraId="6005709B" w14:textId="77777777" w:rsidR="003210BA" w:rsidRPr="00167CE0" w:rsidRDefault="003210BA" w:rsidP="003210BA">
      <w:pPr>
        <w:spacing w:line="360" w:lineRule="auto"/>
        <w:rPr>
          <w:rFonts w:ascii="Times New Roman" w:hAnsi="Times New Roman"/>
          <w:i/>
          <w:sz w:val="20"/>
          <w:szCs w:val="20"/>
          <w:lang w:val="pt-BR"/>
        </w:rPr>
      </w:pPr>
      <w:r w:rsidRPr="00167CE0">
        <w:rPr>
          <w:rFonts w:ascii="Times New Roman" w:hAnsi="Times New Roman"/>
          <w:i/>
          <w:sz w:val="20"/>
          <w:szCs w:val="20"/>
          <w:lang w:val="pt-BR"/>
        </w:rPr>
        <w:t xml:space="preserve">          (numele/denumire)</w:t>
      </w:r>
    </w:p>
    <w:p w14:paraId="4BBDD142" w14:textId="77777777" w:rsidR="003210BA" w:rsidRPr="0018098F" w:rsidRDefault="003210BA" w:rsidP="003210BA">
      <w:pPr>
        <w:spacing w:after="0" w:line="240" w:lineRule="auto"/>
        <w:rPr>
          <w:rFonts w:ascii="Times New Roman" w:hAnsi="Times New Roman"/>
          <w:i/>
          <w:sz w:val="20"/>
          <w:szCs w:val="20"/>
          <w:lang w:val="ro-RO" w:eastAsia="ro-RO"/>
        </w:rPr>
      </w:pPr>
    </w:p>
    <w:p w14:paraId="4C11C0D8" w14:textId="77777777" w:rsidR="003210BA" w:rsidRPr="0018098F" w:rsidRDefault="003210BA" w:rsidP="003210BA">
      <w:pPr>
        <w:spacing w:after="0" w:line="240" w:lineRule="auto"/>
        <w:jc w:val="center"/>
        <w:rPr>
          <w:rFonts w:ascii="Times New Roman" w:hAnsi="Times New Roman"/>
          <w:b/>
          <w:bCs/>
          <w:i/>
          <w:sz w:val="20"/>
          <w:szCs w:val="20"/>
          <w:lang w:val="ro-RO" w:eastAsia="ro-RO"/>
        </w:rPr>
      </w:pPr>
      <w:r w:rsidRPr="0018098F">
        <w:rPr>
          <w:rFonts w:ascii="Times New Roman" w:hAnsi="Times New Roman"/>
          <w:b/>
          <w:bCs/>
          <w:i/>
          <w:sz w:val="20"/>
          <w:szCs w:val="20"/>
          <w:lang w:val="ro-RO" w:eastAsia="ro-RO"/>
        </w:rPr>
        <w:t>Declaratie privind respectarea principiului DNSH</w:t>
      </w:r>
    </w:p>
    <w:p w14:paraId="601FFF93" w14:textId="77777777" w:rsidR="003210BA" w:rsidRPr="0018098F" w:rsidRDefault="003210BA" w:rsidP="003210BA">
      <w:pPr>
        <w:spacing w:after="0" w:line="240" w:lineRule="auto"/>
        <w:jc w:val="center"/>
        <w:rPr>
          <w:rFonts w:ascii="Times New Roman" w:hAnsi="Times New Roman"/>
          <w:b/>
          <w:bCs/>
          <w:i/>
          <w:sz w:val="20"/>
          <w:szCs w:val="20"/>
          <w:lang w:val="ro-RO" w:eastAsia="ro-RO"/>
        </w:rPr>
      </w:pPr>
      <w:r w:rsidRPr="0018098F">
        <w:rPr>
          <w:rFonts w:ascii="Times New Roman" w:hAnsi="Times New Roman"/>
          <w:b/>
          <w:bCs/>
          <w:i/>
          <w:sz w:val="20"/>
          <w:szCs w:val="20"/>
          <w:lang w:val="ro-RO" w:eastAsia="ro-RO"/>
        </w:rPr>
        <w:t>(„Do nosignificantharm” – „A nu aduce prejudicii asupra mediului”)</w:t>
      </w:r>
    </w:p>
    <w:p w14:paraId="469C93D4" w14:textId="77777777" w:rsidR="003210BA" w:rsidRPr="0018098F" w:rsidRDefault="003210BA" w:rsidP="003210BA">
      <w:pPr>
        <w:spacing w:after="0" w:line="240" w:lineRule="auto"/>
        <w:rPr>
          <w:rFonts w:ascii="Times New Roman" w:hAnsi="Times New Roman"/>
          <w:i/>
          <w:sz w:val="20"/>
          <w:szCs w:val="20"/>
          <w:lang w:val="ro-RO" w:eastAsia="ro-RO"/>
        </w:rPr>
      </w:pPr>
    </w:p>
    <w:p w14:paraId="7FDFF54B" w14:textId="77777777" w:rsidR="003210BA" w:rsidRPr="0018098F" w:rsidRDefault="003210BA" w:rsidP="003210BA">
      <w:pPr>
        <w:spacing w:after="0" w:line="240" w:lineRule="auto"/>
        <w:rPr>
          <w:rFonts w:ascii="Times New Roman" w:hAnsi="Times New Roman"/>
          <w:i/>
          <w:sz w:val="20"/>
          <w:szCs w:val="20"/>
          <w:lang w:val="ro-RO" w:eastAsia="ro-RO"/>
        </w:rPr>
      </w:pPr>
    </w:p>
    <w:p w14:paraId="4DD230D0" w14:textId="77777777" w:rsidR="003210BA" w:rsidRPr="00167CE0" w:rsidRDefault="003210BA" w:rsidP="003210BA">
      <w:pPr>
        <w:shd w:val="clear" w:color="auto" w:fill="FFFFFF"/>
        <w:tabs>
          <w:tab w:val="left" w:leader="dot" w:pos="5407"/>
          <w:tab w:val="left" w:leader="dot" w:pos="8424"/>
          <w:tab w:val="left" w:leader="dot" w:pos="9238"/>
        </w:tabs>
        <w:spacing w:after="0" w:line="360" w:lineRule="auto"/>
        <w:jc w:val="both"/>
        <w:rPr>
          <w:rFonts w:ascii="Times New Roman" w:hAnsi="Times New Roman"/>
          <w:sz w:val="20"/>
          <w:szCs w:val="20"/>
          <w:lang w:val="pt-BR"/>
        </w:rPr>
      </w:pPr>
      <w:r w:rsidRPr="0018098F">
        <w:rPr>
          <w:rFonts w:ascii="Times New Roman" w:hAnsi="Times New Roman"/>
          <w:b/>
          <w:sz w:val="20"/>
          <w:szCs w:val="20"/>
          <w:lang w:val="ro-RO"/>
        </w:rPr>
        <w:t>Subsemnatul(a)</w:t>
      </w:r>
      <w:r w:rsidRPr="0018098F">
        <w:rPr>
          <w:rFonts w:ascii="Times New Roman" w:hAnsi="Times New Roman"/>
          <w:sz w:val="20"/>
          <w:szCs w:val="20"/>
          <w:lang w:val="ro-RO"/>
        </w:rPr>
        <w:t xml:space="preserve"> (</w:t>
      </w:r>
      <w:r w:rsidRPr="0018098F">
        <w:rPr>
          <w:rFonts w:ascii="Times New Roman" w:hAnsi="Times New Roman"/>
          <w:i/>
          <w:sz w:val="20"/>
          <w:szCs w:val="20"/>
          <w:lang w:val="ro-RO"/>
        </w:rPr>
        <w:t>nume/ prenume</w:t>
      </w:r>
      <w:r w:rsidRPr="0018098F">
        <w:rPr>
          <w:rFonts w:ascii="Times New Roman" w:hAnsi="Times New Roman"/>
          <w:sz w:val="20"/>
          <w:szCs w:val="20"/>
          <w:lang w:val="ro-RO"/>
        </w:rPr>
        <w:t>), domiciliat(a) in …………………………………………… (</w:t>
      </w:r>
      <w:r w:rsidRPr="0018098F">
        <w:rPr>
          <w:rFonts w:ascii="Times New Roman" w:hAnsi="Times New Roman"/>
          <w:i/>
          <w:sz w:val="20"/>
          <w:szCs w:val="20"/>
          <w:lang w:val="ro-RO"/>
        </w:rPr>
        <w:t>adresa de domiciliu</w:t>
      </w:r>
      <w:r w:rsidRPr="0018098F">
        <w:rPr>
          <w:rFonts w:ascii="Times New Roman" w:hAnsi="Times New Roman"/>
          <w:sz w:val="20"/>
          <w:szCs w:val="20"/>
          <w:lang w:val="ro-RO"/>
        </w:rPr>
        <w:t>), identificat(a) cu act de identitate (</w:t>
      </w:r>
      <w:r w:rsidRPr="0018098F">
        <w:rPr>
          <w:rFonts w:ascii="Times New Roman" w:hAnsi="Times New Roman"/>
          <w:i/>
          <w:sz w:val="20"/>
          <w:szCs w:val="20"/>
          <w:lang w:val="ro-RO"/>
        </w:rPr>
        <w:t>CI/ Pasaport</w:t>
      </w:r>
      <w:r w:rsidRPr="0018098F">
        <w:rPr>
          <w:rFonts w:ascii="Times New Roman" w:hAnsi="Times New Roman"/>
          <w:sz w:val="20"/>
          <w:szCs w:val="20"/>
          <w:lang w:val="ro-RO"/>
        </w:rPr>
        <w:t xml:space="preserve">), seria ……, nr. ………, eliberat de...................., la data de …………, CNP …………………., </w:t>
      </w:r>
      <w:r w:rsidRPr="0018098F">
        <w:rPr>
          <w:rFonts w:ascii="Times New Roman" w:hAnsi="Times New Roman"/>
          <w:b/>
          <w:sz w:val="20"/>
          <w:szCs w:val="20"/>
          <w:lang w:val="ro-RO"/>
        </w:rPr>
        <w:t xml:space="preserve">in calitate de </w:t>
      </w:r>
      <w:r w:rsidRPr="0018098F">
        <w:rPr>
          <w:rFonts w:ascii="Times New Roman" w:hAnsi="Times New Roman"/>
          <w:i/>
          <w:sz w:val="20"/>
          <w:szCs w:val="20"/>
          <w:lang w:val="ro-RO"/>
        </w:rPr>
        <w:t>reprezentant imputernicit</w:t>
      </w:r>
      <w:r w:rsidRPr="0018098F">
        <w:rPr>
          <w:rFonts w:ascii="Times New Roman" w:hAnsi="Times New Roman"/>
          <w:b/>
          <w:sz w:val="20"/>
          <w:szCs w:val="20"/>
          <w:lang w:val="ro-RO"/>
        </w:rPr>
        <w:t>al Ofertantului/ Subcontractantului</w:t>
      </w:r>
      <w:r w:rsidRPr="0018098F">
        <w:rPr>
          <w:rFonts w:ascii="Times New Roman" w:hAnsi="Times New Roman"/>
          <w:sz w:val="20"/>
          <w:szCs w:val="20"/>
          <w:lang w:val="ro-RO"/>
        </w:rPr>
        <w:t xml:space="preserve"> ……………………………… (</w:t>
      </w:r>
      <w:r w:rsidRPr="0018098F">
        <w:rPr>
          <w:rFonts w:ascii="Times New Roman" w:hAnsi="Times New Roman"/>
          <w:b/>
          <w:i/>
          <w:sz w:val="20"/>
          <w:szCs w:val="20"/>
          <w:lang w:val="ro-RO"/>
        </w:rPr>
        <w:t xml:space="preserve">in cazul unei Asocieri, </w:t>
      </w:r>
      <w:r w:rsidRPr="0018098F">
        <w:rPr>
          <w:rFonts w:ascii="Times New Roman" w:hAnsi="Times New Roman"/>
          <w:b/>
          <w:i/>
          <w:sz w:val="20"/>
          <w:szCs w:val="20"/>
          <w:u w:val="single"/>
          <w:lang w:val="ro-RO"/>
        </w:rPr>
        <w:t>se va completa denumirea intregii Asocieri</w:t>
      </w:r>
      <w:r w:rsidRPr="0018098F">
        <w:rPr>
          <w:rFonts w:ascii="Times New Roman" w:hAnsi="Times New Roman"/>
          <w:sz w:val="20"/>
          <w:szCs w:val="20"/>
          <w:lang w:val="ro-RO"/>
        </w:rPr>
        <w:t xml:space="preserve">) la procedurasimplificată de pentru atribuirea contractului </w:t>
      </w:r>
      <w:r w:rsidRPr="0018098F">
        <w:rPr>
          <w:rFonts w:ascii="Times New Roman" w:hAnsi="Times New Roman"/>
          <w:b/>
          <w:bCs/>
          <w:i/>
          <w:sz w:val="20"/>
          <w:szCs w:val="20"/>
          <w:lang w:val="ro-RO"/>
        </w:rPr>
        <w:t>........................</w:t>
      </w:r>
      <w:r w:rsidRPr="0018098F">
        <w:rPr>
          <w:rFonts w:ascii="Times New Roman" w:hAnsi="Times New Roman"/>
          <w:sz w:val="20"/>
          <w:szCs w:val="20"/>
          <w:lang w:val="ro-RO"/>
        </w:rPr>
        <w:t xml:space="preserve">organizată de U.A.T..................................., declar pe propria raspundere, </w:t>
      </w:r>
      <w:r w:rsidRPr="0018098F">
        <w:rPr>
          <w:rFonts w:ascii="Times New Roman" w:eastAsia="Times New Roman" w:hAnsi="Times New Roman"/>
          <w:sz w:val="20"/>
          <w:szCs w:val="20"/>
          <w:lang w:val="ro-RO"/>
        </w:rPr>
        <w:t>că</w:t>
      </w:r>
      <w:r w:rsidRPr="00167CE0">
        <w:rPr>
          <w:rFonts w:ascii="Times New Roman" w:hAnsi="Times New Roman"/>
          <w:lang w:val="pt-BR" w:eastAsia="en-GB"/>
        </w:rPr>
        <w:t>p</w:t>
      </w:r>
      <w:r w:rsidRPr="00167CE0">
        <w:rPr>
          <w:rFonts w:ascii="Times New Roman" w:hAnsi="Times New Roman"/>
          <w:sz w:val="20"/>
          <w:szCs w:val="20"/>
          <w:lang w:val="pt-BR" w:eastAsia="en-GB"/>
        </w:rPr>
        <w:t>roiectul va respecta principiul DNSH (”</w:t>
      </w:r>
      <w:r w:rsidRPr="00167CE0">
        <w:rPr>
          <w:rFonts w:ascii="Times New Roman" w:hAnsi="Times New Roman"/>
          <w:i/>
          <w:iCs/>
          <w:sz w:val="20"/>
          <w:szCs w:val="20"/>
          <w:lang w:val="pt-BR" w:eastAsia="en-GB"/>
        </w:rPr>
        <w:t>Do no significant harm”</w:t>
      </w:r>
      <w:r w:rsidRPr="00167CE0">
        <w:rPr>
          <w:rFonts w:ascii="Times New Roman" w:hAnsi="Times New Roman"/>
          <w:sz w:val="20"/>
          <w:szCs w:val="20"/>
          <w:lang w:val="pt-BR" w:eastAsia="en-GB"/>
        </w:rPr>
        <w:t xml:space="preserve">), astfel cum este prevăzut la Articolul 17 din </w:t>
      </w:r>
      <w:r w:rsidRPr="00167CE0">
        <w:rPr>
          <w:rFonts w:ascii="Times New Roman" w:hAnsi="Times New Roman"/>
          <w:i/>
          <w:iCs/>
          <w:sz w:val="20"/>
          <w:szCs w:val="20"/>
          <w:lang w:val="pt-BR" w:eastAsia="en-GB"/>
        </w:rPr>
        <w:t>Regulamentul (UE) 2020/852 privind instituirea unui cadru care săfaciliteze investițiile durabile, inclusiv cele din 2020.</w:t>
      </w:r>
    </w:p>
    <w:p w14:paraId="13A76B10" w14:textId="77777777" w:rsidR="003210BA" w:rsidRPr="00167CE0" w:rsidRDefault="003210BA" w:rsidP="003210BA">
      <w:pPr>
        <w:spacing w:after="0" w:line="360" w:lineRule="auto"/>
        <w:jc w:val="both"/>
        <w:rPr>
          <w:rFonts w:ascii="Times New Roman" w:hAnsi="Times New Roman"/>
          <w:bCs/>
          <w:sz w:val="20"/>
          <w:szCs w:val="20"/>
          <w:lang w:val="pt-BR"/>
        </w:rPr>
      </w:pPr>
      <w:r w:rsidRPr="00167CE0">
        <w:rPr>
          <w:rFonts w:ascii="Times New Roman" w:hAnsi="Times New Roman"/>
          <w:bCs/>
          <w:sz w:val="20"/>
          <w:szCs w:val="20"/>
          <w:lang w:val="pt-BR"/>
        </w:rPr>
        <w:t xml:space="preserve">1. Se consideră că o activitate prejudiciază în mod semnificativ atenuarea schimbărilor climatice în cazul în care activitatea respectivă generează emisii semnificative de gaze cu efect de seră (GES); </w:t>
      </w:r>
    </w:p>
    <w:p w14:paraId="18C313F1" w14:textId="77777777" w:rsidR="003210BA" w:rsidRPr="00167CE0" w:rsidRDefault="003210BA" w:rsidP="003210BA">
      <w:pPr>
        <w:spacing w:after="0" w:line="360" w:lineRule="auto"/>
        <w:jc w:val="both"/>
        <w:rPr>
          <w:rFonts w:ascii="Times New Roman" w:hAnsi="Times New Roman"/>
          <w:bCs/>
          <w:sz w:val="20"/>
          <w:szCs w:val="20"/>
          <w:lang w:val="pt-BR"/>
        </w:rPr>
      </w:pPr>
      <w:r w:rsidRPr="00167CE0">
        <w:rPr>
          <w:rFonts w:ascii="Times New Roman" w:hAnsi="Times New Roman"/>
          <w:bCs/>
          <w:sz w:val="20"/>
          <w:szCs w:val="20"/>
          <w:lang w:val="pt-BR"/>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(6); </w:t>
      </w:r>
    </w:p>
    <w:p w14:paraId="0EE0B0D6" w14:textId="77777777" w:rsidR="003210BA" w:rsidRPr="00167CE0" w:rsidRDefault="003210BA" w:rsidP="003210BA">
      <w:pPr>
        <w:spacing w:after="0" w:line="360" w:lineRule="auto"/>
        <w:jc w:val="both"/>
        <w:rPr>
          <w:rFonts w:ascii="Times New Roman" w:hAnsi="Times New Roman"/>
          <w:bCs/>
          <w:sz w:val="20"/>
          <w:szCs w:val="20"/>
          <w:lang w:val="pt-BR"/>
        </w:rPr>
      </w:pPr>
      <w:r w:rsidRPr="00167CE0">
        <w:rPr>
          <w:rFonts w:ascii="Times New Roman" w:hAnsi="Times New Roman"/>
          <w:bCs/>
          <w:sz w:val="20"/>
          <w:szCs w:val="20"/>
          <w:lang w:val="pt-BR"/>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5CECC2A1" w14:textId="77777777" w:rsidR="003210BA" w:rsidRPr="00167CE0" w:rsidRDefault="003210BA" w:rsidP="003210BA">
      <w:pPr>
        <w:spacing w:after="0" w:line="360" w:lineRule="auto"/>
        <w:jc w:val="both"/>
        <w:rPr>
          <w:rFonts w:ascii="Times New Roman" w:hAnsi="Times New Roman"/>
          <w:bCs/>
          <w:sz w:val="20"/>
          <w:szCs w:val="20"/>
          <w:lang w:val="pt-BR"/>
        </w:rPr>
      </w:pPr>
      <w:r w:rsidRPr="00167CE0">
        <w:rPr>
          <w:rFonts w:ascii="Times New Roman" w:hAnsi="Times New Roman"/>
          <w:bCs/>
          <w:sz w:val="20"/>
          <w:szCs w:val="20"/>
          <w:lang w:val="pt-BR"/>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01F37FDF" w14:textId="77777777" w:rsidR="003210BA" w:rsidRPr="00167CE0" w:rsidRDefault="003210BA" w:rsidP="003210BA">
      <w:pPr>
        <w:spacing w:after="0" w:line="360" w:lineRule="auto"/>
        <w:jc w:val="both"/>
        <w:rPr>
          <w:rFonts w:ascii="Times New Roman" w:hAnsi="Times New Roman"/>
          <w:bCs/>
          <w:sz w:val="20"/>
          <w:szCs w:val="20"/>
          <w:lang w:val="pt-BR"/>
        </w:rPr>
      </w:pPr>
      <w:r w:rsidRPr="00167CE0">
        <w:rPr>
          <w:rFonts w:ascii="Times New Roman" w:hAnsi="Times New Roman"/>
          <w:bCs/>
          <w:sz w:val="20"/>
          <w:szCs w:val="20"/>
          <w:lang w:val="pt-BR"/>
        </w:rPr>
        <w:t xml:space="preserve">5. Se consideră că o activitate prejudiciază în mod semnificativ prevenirea și controlul poluării în cazul în care activitatea respectivă duce la o creștere semnificativă a emisiilor de poluanți în aer, apă sau sol; </w:t>
      </w:r>
    </w:p>
    <w:p w14:paraId="757D3845" w14:textId="77777777" w:rsidR="003210BA" w:rsidRPr="00167CE0" w:rsidRDefault="003210BA" w:rsidP="003210BA">
      <w:pPr>
        <w:spacing w:after="0" w:line="360" w:lineRule="auto"/>
        <w:jc w:val="both"/>
        <w:rPr>
          <w:rFonts w:ascii="Times New Roman" w:hAnsi="Times New Roman"/>
          <w:bCs/>
          <w:sz w:val="20"/>
          <w:szCs w:val="20"/>
          <w:lang w:val="pt-BR"/>
        </w:rPr>
      </w:pPr>
      <w:r w:rsidRPr="00167CE0">
        <w:rPr>
          <w:rFonts w:ascii="Times New Roman" w:hAnsi="Times New Roman"/>
          <w:bCs/>
          <w:sz w:val="20"/>
          <w:szCs w:val="20"/>
          <w:lang w:val="pt-BR"/>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5FE499FD" w14:textId="77777777" w:rsidR="003210BA" w:rsidRPr="0018098F" w:rsidRDefault="003210BA" w:rsidP="003210BA">
      <w:pPr>
        <w:spacing w:after="0" w:line="240" w:lineRule="auto"/>
        <w:jc w:val="center"/>
        <w:rPr>
          <w:rFonts w:ascii="Times New Roman" w:hAnsi="Times New Roman"/>
          <w:sz w:val="20"/>
          <w:szCs w:val="20"/>
          <w:lang w:val="ro-RO" w:eastAsia="ro-RO"/>
        </w:rPr>
      </w:pPr>
      <w:r w:rsidRPr="0018098F">
        <w:rPr>
          <w:rFonts w:ascii="Times New Roman" w:hAnsi="Times New Roman"/>
          <w:sz w:val="20"/>
          <w:szCs w:val="20"/>
          <w:lang w:val="ro-RO" w:eastAsia="ro-RO"/>
        </w:rPr>
        <w:t>Ofertant</w:t>
      </w:r>
    </w:p>
    <w:p w14:paraId="5FF47778" w14:textId="77777777" w:rsidR="003210BA" w:rsidRPr="0018098F" w:rsidRDefault="003210BA" w:rsidP="003210BA">
      <w:pPr>
        <w:spacing w:after="0" w:line="240" w:lineRule="auto"/>
        <w:jc w:val="center"/>
        <w:rPr>
          <w:rFonts w:ascii="Times New Roman" w:hAnsi="Times New Roman"/>
          <w:sz w:val="20"/>
          <w:szCs w:val="20"/>
          <w:lang w:val="ro-RO" w:eastAsia="ro-RO"/>
        </w:rPr>
      </w:pPr>
      <w:r w:rsidRPr="0018098F">
        <w:rPr>
          <w:rFonts w:ascii="Times New Roman" w:hAnsi="Times New Roman" w:cs="Calibri"/>
          <w:sz w:val="20"/>
          <w:szCs w:val="20"/>
          <w:lang w:val="ro-RO" w:eastAsia="ro-RO"/>
        </w:rPr>
        <w:t>(</w:t>
      </w:r>
      <w:r w:rsidRPr="0018098F">
        <w:rPr>
          <w:rFonts w:ascii="Times New Roman" w:hAnsi="Times New Roman" w:cs="Calibri"/>
          <w:b/>
          <w:i/>
          <w:sz w:val="20"/>
          <w:szCs w:val="20"/>
          <w:lang w:val="ro-RO" w:eastAsia="ro-RO"/>
        </w:rPr>
        <w:t xml:space="preserve">in cazul unei Asocieri, </w:t>
      </w:r>
      <w:r w:rsidRPr="0018098F">
        <w:rPr>
          <w:rFonts w:ascii="Times New Roman" w:hAnsi="Times New Roman" w:cs="Calibri"/>
          <w:b/>
          <w:i/>
          <w:sz w:val="20"/>
          <w:szCs w:val="20"/>
          <w:u w:val="single"/>
          <w:lang w:val="ro-RO" w:eastAsia="ro-RO"/>
        </w:rPr>
        <w:t>se va completa denumirea intregii Asocieri</w:t>
      </w:r>
      <w:r w:rsidRPr="0018098F">
        <w:rPr>
          <w:rFonts w:ascii="Times New Roman" w:hAnsi="Times New Roman" w:cs="Calibri"/>
          <w:sz w:val="20"/>
          <w:szCs w:val="20"/>
          <w:lang w:val="ro-RO" w:eastAsia="ro-RO"/>
        </w:rPr>
        <w:t>)</w:t>
      </w:r>
    </w:p>
    <w:p w14:paraId="40981A66" w14:textId="77777777" w:rsidR="003210BA" w:rsidRPr="0018098F" w:rsidRDefault="003210BA" w:rsidP="003210BA">
      <w:pPr>
        <w:spacing w:after="0" w:line="240" w:lineRule="auto"/>
        <w:jc w:val="center"/>
        <w:rPr>
          <w:rFonts w:ascii="Times New Roman" w:hAnsi="Times New Roman"/>
          <w:sz w:val="20"/>
          <w:szCs w:val="20"/>
          <w:lang w:val="ro-RO" w:eastAsia="ro-RO"/>
        </w:rPr>
      </w:pPr>
    </w:p>
    <w:p w14:paraId="263992CC" w14:textId="77777777" w:rsidR="003210BA" w:rsidRPr="0018098F" w:rsidRDefault="003210BA" w:rsidP="003210BA">
      <w:pPr>
        <w:spacing w:after="0" w:line="240" w:lineRule="auto"/>
        <w:jc w:val="center"/>
        <w:rPr>
          <w:rFonts w:ascii="Times New Roman" w:hAnsi="Times New Roman"/>
          <w:i/>
          <w:sz w:val="20"/>
          <w:szCs w:val="20"/>
          <w:lang w:val="ro-RO" w:eastAsia="ro-RO"/>
        </w:rPr>
      </w:pPr>
      <w:r w:rsidRPr="0018098F">
        <w:rPr>
          <w:rFonts w:ascii="Times New Roman" w:hAnsi="Times New Roman"/>
          <w:sz w:val="20"/>
          <w:szCs w:val="20"/>
          <w:lang w:val="ro-RO" w:eastAsia="ro-RO"/>
        </w:rPr>
        <w:t xml:space="preserve">________________     </w:t>
      </w:r>
      <w:r w:rsidRPr="0018098F">
        <w:rPr>
          <w:rFonts w:ascii="Times New Roman" w:hAnsi="Times New Roman"/>
          <w:i/>
          <w:sz w:val="20"/>
          <w:szCs w:val="20"/>
          <w:lang w:val="ro-RO" w:eastAsia="ro-RO"/>
        </w:rPr>
        <w:t>(semnatura autorizata)</w:t>
      </w:r>
    </w:p>
    <w:p w14:paraId="09C16A7D" w14:textId="77777777" w:rsidR="003210BA" w:rsidRPr="0031276F" w:rsidRDefault="003210BA" w:rsidP="003210BA">
      <w:pPr>
        <w:spacing w:after="0" w:line="240" w:lineRule="auto"/>
        <w:rPr>
          <w:rFonts w:ascii="Times New Roman" w:hAnsi="Times New Roman"/>
        </w:rPr>
      </w:pPr>
    </w:p>
    <w:sectPr w:rsidR="003210BA" w:rsidRPr="0031276F" w:rsidSect="00525D4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A080F" w14:textId="77777777" w:rsidR="00525D46" w:rsidRDefault="00525D46" w:rsidP="004C7BBA">
      <w:pPr>
        <w:spacing w:after="0" w:line="240" w:lineRule="auto"/>
      </w:pPr>
      <w:r>
        <w:separator/>
      </w:r>
    </w:p>
  </w:endnote>
  <w:endnote w:type="continuationSeparator" w:id="0">
    <w:p w14:paraId="6ECDEA65" w14:textId="77777777" w:rsidR="00525D46" w:rsidRDefault="00525D46" w:rsidP="004C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AF9EF" w14:textId="77777777" w:rsidR="009E62BA" w:rsidRDefault="009E62BA">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800F6" w14:textId="77777777" w:rsidR="00525D46" w:rsidRDefault="00525D46" w:rsidP="004C7BBA">
      <w:pPr>
        <w:spacing w:after="0" w:line="240" w:lineRule="auto"/>
      </w:pPr>
      <w:r>
        <w:separator/>
      </w:r>
    </w:p>
  </w:footnote>
  <w:footnote w:type="continuationSeparator" w:id="0">
    <w:p w14:paraId="2BED3ECB" w14:textId="77777777" w:rsidR="00525D46" w:rsidRDefault="00525D46" w:rsidP="004C7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4D2A94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1152"/>
        </w:tabs>
        <w:ind w:left="1152" w:hanging="432"/>
      </w:pPr>
    </w:lvl>
  </w:abstractNum>
  <w:abstractNum w:abstractNumId="3" w15:restartNumberingAfterBreak="0">
    <w:nsid w:val="00000003"/>
    <w:multiLevelType w:val="singleLevel"/>
    <w:tmpl w:val="00000003"/>
    <w:name w:val="WW8Num4"/>
    <w:lvl w:ilvl="0">
      <w:start w:val="2"/>
      <w:numFmt w:val="bullet"/>
      <w:lvlText w:val="-"/>
      <w:lvlJc w:val="left"/>
      <w:pPr>
        <w:tabs>
          <w:tab w:val="num" w:pos="720"/>
        </w:tabs>
        <w:ind w:left="720" w:hanging="360"/>
      </w:pPr>
      <w:rPr>
        <w:rFonts w:ascii="Arial" w:hAnsi="Arial" w:cs="Arial"/>
      </w:rPr>
    </w:lvl>
  </w:abstractNum>
  <w:abstractNum w:abstractNumId="4" w15:restartNumberingAfterBreak="0">
    <w:nsid w:val="00000004"/>
    <w:multiLevelType w:val="singleLevel"/>
    <w:tmpl w:val="00000004"/>
    <w:name w:val="WW8Num5"/>
    <w:lvl w:ilvl="0">
      <w:start w:val="1"/>
      <w:numFmt w:val="decimal"/>
      <w:lvlText w:val="%1."/>
      <w:lvlJc w:val="left"/>
      <w:pPr>
        <w:tabs>
          <w:tab w:val="num" w:pos="720"/>
        </w:tabs>
        <w:ind w:left="720" w:hanging="360"/>
      </w:pPr>
    </w:lvl>
  </w:abstractNum>
  <w:abstractNum w:abstractNumId="5" w15:restartNumberingAfterBreak="0">
    <w:nsid w:val="00000005"/>
    <w:multiLevelType w:val="multilevel"/>
    <w:tmpl w:val="00000005"/>
    <w:name w:val="WW8Num6"/>
    <w:lvl w:ilvl="0">
      <w:start w:val="1"/>
      <w:numFmt w:val="upperRoman"/>
      <w:lvlText w:val="%1."/>
      <w:lvlJc w:val="left"/>
      <w:pPr>
        <w:tabs>
          <w:tab w:val="num" w:pos="0"/>
        </w:tabs>
        <w:ind w:left="360" w:hanging="360"/>
      </w:pPr>
      <w:rPr>
        <w:rFonts w:ascii="Arial" w:eastAsia="Times New Roman" w:hAnsi="Arial" w:cs="Arial"/>
      </w:rPr>
    </w:lvl>
    <w:lvl w:ilvl="1">
      <w:start w:val="1"/>
      <w:numFmt w:val="upperLetter"/>
      <w:lvlText w:val="%2."/>
      <w:lvlJc w:val="left"/>
      <w:pPr>
        <w:tabs>
          <w:tab w:val="num" w:pos="0"/>
        </w:tabs>
        <w:ind w:left="720" w:hanging="360"/>
      </w:pPr>
      <w:rPr>
        <w:rFonts w:ascii="Arial" w:eastAsia="Times New Roman" w:hAnsi="Arial" w:cs="Arial"/>
      </w:rPr>
    </w:lvl>
    <w:lvl w:ilvl="2">
      <w:start w:val="1"/>
      <w:numFmt w:val="decimal"/>
      <w:lvlText w:val="%3."/>
      <w:lvlJc w:val="left"/>
      <w:pPr>
        <w:tabs>
          <w:tab w:val="num" w:pos="0"/>
        </w:tabs>
        <w:ind w:left="1080" w:hanging="360"/>
      </w:pPr>
      <w:rPr>
        <w:rFonts w:ascii="Arial" w:eastAsia="Times New Roman" w:hAnsi="Arial" w:cs="Arial"/>
      </w:rPr>
    </w:lvl>
    <w:lvl w:ilvl="3">
      <w:start w:val="1"/>
      <w:numFmt w:val="lowerLetter"/>
      <w:lvlText w:val="%4."/>
      <w:lvlJc w:val="left"/>
      <w:pPr>
        <w:tabs>
          <w:tab w:val="num" w:pos="0"/>
        </w:tabs>
        <w:ind w:left="1440" w:hanging="360"/>
      </w:pPr>
      <w:rPr>
        <w:rFonts w:ascii="Arial" w:eastAsia="Times New Roman" w:hAnsi="Arial" w:cs="Arial"/>
      </w:rPr>
    </w:lvl>
    <w:lvl w:ilvl="4">
      <w:start w:val="1"/>
      <w:numFmt w:val="lowerRoman"/>
      <w:lvlText w:val="%5."/>
      <w:lvlJc w:val="left"/>
      <w:pPr>
        <w:tabs>
          <w:tab w:val="num" w:pos="0"/>
        </w:tabs>
        <w:ind w:left="1800" w:hanging="360"/>
      </w:pPr>
      <w:rPr>
        <w:rFonts w:ascii="Arial" w:eastAsia="Times New Roman" w:hAnsi="Arial" w:cs="Arial"/>
      </w:rPr>
    </w:lvl>
    <w:lvl w:ilvl="5">
      <w:start w:val="1"/>
      <w:numFmt w:val="decimal"/>
      <w:lvlText w:val="%6)"/>
      <w:lvlJc w:val="left"/>
      <w:pPr>
        <w:tabs>
          <w:tab w:val="num" w:pos="0"/>
        </w:tabs>
        <w:ind w:left="2160" w:hanging="360"/>
      </w:pPr>
      <w:rPr>
        <w:rFonts w:ascii="Arial" w:eastAsia="Times New Roman" w:hAnsi="Arial" w:cs="Arial"/>
      </w:rPr>
    </w:lvl>
    <w:lvl w:ilvl="6">
      <w:start w:val="1"/>
      <w:numFmt w:val="lowerLetter"/>
      <w:lvlText w:val="%7)"/>
      <w:lvlJc w:val="left"/>
      <w:pPr>
        <w:tabs>
          <w:tab w:val="num" w:pos="0"/>
        </w:tabs>
        <w:ind w:left="2520" w:hanging="360"/>
      </w:pPr>
      <w:rPr>
        <w:rFonts w:ascii="Arial" w:eastAsia="Times New Roman" w:hAnsi="Arial" w:cs="Arial"/>
      </w:rPr>
    </w:lvl>
    <w:lvl w:ilvl="7">
      <w:start w:val="1"/>
      <w:numFmt w:val="lowerRoman"/>
      <w:lvlText w:val="%8)"/>
      <w:lvlJc w:val="left"/>
      <w:pPr>
        <w:tabs>
          <w:tab w:val="num" w:pos="0"/>
        </w:tabs>
        <w:ind w:left="2880" w:hanging="360"/>
      </w:pPr>
      <w:rPr>
        <w:rFonts w:ascii="Arial" w:eastAsia="Times New Roman" w:hAnsi="Arial" w:cs="Arial"/>
      </w:rPr>
    </w:lvl>
    <w:lvl w:ilvl="8">
      <w:start w:val="1"/>
      <w:numFmt w:val="decimal"/>
      <w:lvlText w:val="(%9)"/>
      <w:lvlJc w:val="left"/>
      <w:pPr>
        <w:tabs>
          <w:tab w:val="num" w:pos="0"/>
        </w:tabs>
        <w:ind w:left="3240" w:hanging="360"/>
      </w:pPr>
      <w:rPr>
        <w:rFonts w:ascii="Arial" w:eastAsia="Times New Roman" w:hAnsi="Arial" w:cs="Arial"/>
      </w:rPr>
    </w:lvl>
  </w:abstractNum>
  <w:abstractNum w:abstractNumId="6" w15:restartNumberingAfterBreak="0">
    <w:nsid w:val="00000007"/>
    <w:multiLevelType w:val="singleLevel"/>
    <w:tmpl w:val="00000007"/>
    <w:name w:val="WW8Num8"/>
    <w:lvl w:ilvl="0">
      <w:start w:val="1"/>
      <w:numFmt w:val="bullet"/>
      <w:lvlText w:val=""/>
      <w:lvlJc w:val="left"/>
      <w:pPr>
        <w:tabs>
          <w:tab w:val="num" w:pos="2955"/>
        </w:tabs>
        <w:ind w:left="2935" w:hanging="340"/>
      </w:pPr>
      <w:rPr>
        <w:rFonts w:ascii="Symbol" w:hAnsi="Symbol"/>
        <w:sz w:val="20"/>
      </w:rPr>
    </w:lvl>
  </w:abstractNum>
  <w:abstractNum w:abstractNumId="7" w15:restartNumberingAfterBreak="0">
    <w:nsid w:val="00000008"/>
    <w:multiLevelType w:val="multilevel"/>
    <w:tmpl w:val="00000008"/>
    <w:name w:val="WW8Num9"/>
    <w:lvl w:ilvl="0">
      <w:start w:val="1"/>
      <w:numFmt w:val="upperRoman"/>
      <w:lvlText w:val="%1."/>
      <w:lvlJc w:val="left"/>
      <w:pPr>
        <w:tabs>
          <w:tab w:val="num" w:pos="0"/>
        </w:tabs>
        <w:ind w:left="360" w:hanging="360"/>
      </w:pPr>
      <w:rPr>
        <w:rFonts w:ascii="Times New Roman" w:hAnsi="Times New Roman"/>
        <w:sz w:val="20"/>
      </w:rPr>
    </w:lvl>
    <w:lvl w:ilvl="1">
      <w:start w:val="1"/>
      <w:numFmt w:val="upperLetter"/>
      <w:lvlText w:val="%2."/>
      <w:lvlJc w:val="left"/>
      <w:pPr>
        <w:tabs>
          <w:tab w:val="num" w:pos="0"/>
        </w:tabs>
        <w:ind w:left="720" w:hanging="360"/>
      </w:pPr>
      <w:rPr>
        <w:rFonts w:ascii="Times New Roman" w:hAnsi="Times New Roman"/>
        <w:sz w:val="20"/>
      </w:rPr>
    </w:lvl>
    <w:lvl w:ilvl="2">
      <w:start w:val="1"/>
      <w:numFmt w:val="decimal"/>
      <w:lvlText w:val="%3."/>
      <w:lvlJc w:val="left"/>
      <w:pPr>
        <w:tabs>
          <w:tab w:val="num" w:pos="0"/>
        </w:tabs>
        <w:ind w:left="1080" w:hanging="360"/>
      </w:pPr>
      <w:rPr>
        <w:rFonts w:ascii="Times New Roman" w:hAnsi="Times New Roman"/>
        <w:sz w:val="20"/>
      </w:rPr>
    </w:lvl>
    <w:lvl w:ilvl="3">
      <w:start w:val="1"/>
      <w:numFmt w:val="lowerLetter"/>
      <w:lvlText w:val="%4."/>
      <w:lvlJc w:val="left"/>
      <w:pPr>
        <w:tabs>
          <w:tab w:val="num" w:pos="0"/>
        </w:tabs>
        <w:ind w:left="1440" w:hanging="360"/>
      </w:pPr>
      <w:rPr>
        <w:rFonts w:ascii="Times New Roman" w:hAnsi="Times New Roman"/>
        <w:sz w:val="20"/>
      </w:rPr>
    </w:lvl>
    <w:lvl w:ilvl="4">
      <w:start w:val="1"/>
      <w:numFmt w:val="lowerRoman"/>
      <w:lvlText w:val="%5."/>
      <w:lvlJc w:val="left"/>
      <w:pPr>
        <w:tabs>
          <w:tab w:val="num" w:pos="0"/>
        </w:tabs>
        <w:ind w:left="1800" w:hanging="360"/>
      </w:pPr>
      <w:rPr>
        <w:rFonts w:ascii="Times New Roman" w:hAnsi="Times New Roman"/>
        <w:sz w:val="20"/>
      </w:rPr>
    </w:lvl>
    <w:lvl w:ilvl="5">
      <w:start w:val="1"/>
      <w:numFmt w:val="decimal"/>
      <w:lvlText w:val="%6)"/>
      <w:lvlJc w:val="left"/>
      <w:pPr>
        <w:tabs>
          <w:tab w:val="num" w:pos="0"/>
        </w:tabs>
        <w:ind w:left="2160" w:hanging="360"/>
      </w:pPr>
      <w:rPr>
        <w:rFonts w:ascii="Times New Roman" w:hAnsi="Times New Roman"/>
        <w:sz w:val="20"/>
      </w:rPr>
    </w:lvl>
    <w:lvl w:ilvl="6">
      <w:start w:val="1"/>
      <w:numFmt w:val="lowerLetter"/>
      <w:lvlText w:val="%7)"/>
      <w:lvlJc w:val="left"/>
      <w:pPr>
        <w:tabs>
          <w:tab w:val="num" w:pos="0"/>
        </w:tabs>
        <w:ind w:left="2520" w:hanging="360"/>
      </w:pPr>
      <w:rPr>
        <w:rFonts w:ascii="Times New Roman" w:hAnsi="Times New Roman"/>
        <w:sz w:val="20"/>
      </w:rPr>
    </w:lvl>
    <w:lvl w:ilvl="7">
      <w:start w:val="1"/>
      <w:numFmt w:val="lowerRoman"/>
      <w:lvlText w:val="%8)"/>
      <w:lvlJc w:val="left"/>
      <w:pPr>
        <w:tabs>
          <w:tab w:val="num" w:pos="0"/>
        </w:tabs>
        <w:ind w:left="1353" w:hanging="360"/>
      </w:pPr>
      <w:rPr>
        <w:rFonts w:ascii="Times New Roman" w:hAnsi="Times New Roman"/>
        <w:sz w:val="20"/>
      </w:rPr>
    </w:lvl>
    <w:lvl w:ilvl="8">
      <w:start w:val="1"/>
      <w:numFmt w:val="decimal"/>
      <w:lvlText w:val="(%9)"/>
      <w:lvlJc w:val="left"/>
      <w:pPr>
        <w:tabs>
          <w:tab w:val="num" w:pos="0"/>
        </w:tabs>
        <w:ind w:left="3240" w:hanging="360"/>
      </w:pPr>
      <w:rPr>
        <w:rFonts w:ascii="Times New Roman" w:hAnsi="Times New Roman"/>
        <w:sz w:val="20"/>
      </w:rPr>
    </w:lvl>
  </w:abstractNum>
  <w:abstractNum w:abstractNumId="8" w15:restartNumberingAfterBreak="0">
    <w:nsid w:val="00000009"/>
    <w:multiLevelType w:val="singleLevel"/>
    <w:tmpl w:val="00000009"/>
    <w:name w:val="WW8Num10"/>
    <w:lvl w:ilvl="0">
      <w:start w:val="3"/>
      <w:numFmt w:val="bullet"/>
      <w:lvlText w:val="-"/>
      <w:lvlJc w:val="left"/>
      <w:pPr>
        <w:tabs>
          <w:tab w:val="num" w:pos="360"/>
        </w:tabs>
        <w:ind w:left="360" w:hanging="360"/>
      </w:pPr>
      <w:rPr>
        <w:rFonts w:ascii="OpenSymbol" w:hAnsi="OpenSymbol"/>
      </w:rPr>
    </w:lvl>
  </w:abstractNum>
  <w:abstractNum w:abstractNumId="9" w15:restartNumberingAfterBreak="0">
    <w:nsid w:val="0000000A"/>
    <w:multiLevelType w:val="singleLevel"/>
    <w:tmpl w:val="0000000A"/>
    <w:name w:val="WW8Num11"/>
    <w:lvl w:ilvl="0">
      <w:start w:val="1"/>
      <w:numFmt w:val="bullet"/>
      <w:lvlText w:val="-"/>
      <w:lvlJc w:val="left"/>
      <w:pPr>
        <w:tabs>
          <w:tab w:val="num" w:pos="3570"/>
        </w:tabs>
        <w:ind w:left="3570" w:hanging="360"/>
      </w:pPr>
      <w:rPr>
        <w:rFonts w:ascii="Times New Roman" w:hAnsi="Times New Roman"/>
        <w:sz w:val="18"/>
      </w:rPr>
    </w:lvl>
  </w:abstractNum>
  <w:abstractNum w:abstractNumId="10" w15:restartNumberingAfterBreak="0">
    <w:nsid w:val="0000000C"/>
    <w:multiLevelType w:val="singleLevel"/>
    <w:tmpl w:val="0000000C"/>
    <w:name w:val="WW8Num13"/>
    <w:lvl w:ilvl="0">
      <w:start w:val="1"/>
      <w:numFmt w:val="lowerLetter"/>
      <w:lvlText w:val="%1)"/>
      <w:lvlJc w:val="left"/>
      <w:pPr>
        <w:tabs>
          <w:tab w:val="num" w:pos="720"/>
        </w:tabs>
        <w:ind w:left="720" w:hanging="360"/>
      </w:pPr>
      <w:rPr>
        <w:i w:val="0"/>
      </w:rPr>
    </w:lvl>
  </w:abstractNum>
  <w:abstractNum w:abstractNumId="11" w15:restartNumberingAfterBreak="0">
    <w:nsid w:val="0000000D"/>
    <w:multiLevelType w:val="multilevel"/>
    <w:tmpl w:val="0000000D"/>
    <w:name w:val="WW8Num14"/>
    <w:lvl w:ilvl="0">
      <w:start w:val="1"/>
      <w:numFmt w:val="upperRoman"/>
      <w:lvlText w:val="%1."/>
      <w:lvlJc w:val="left"/>
      <w:pPr>
        <w:tabs>
          <w:tab w:val="num" w:pos="0"/>
        </w:tabs>
        <w:ind w:left="360" w:hanging="360"/>
      </w:pPr>
      <w:rPr>
        <w:b/>
        <w:sz w:val="20"/>
      </w:rPr>
    </w:lvl>
    <w:lvl w:ilvl="1">
      <w:start w:val="1"/>
      <w:numFmt w:val="upperLetter"/>
      <w:lvlText w:val="%2."/>
      <w:lvlJc w:val="left"/>
      <w:pPr>
        <w:tabs>
          <w:tab w:val="num" w:pos="0"/>
        </w:tabs>
        <w:ind w:left="720" w:hanging="360"/>
      </w:pPr>
      <w:rPr>
        <w:b/>
        <w:sz w:val="20"/>
      </w:rPr>
    </w:lvl>
    <w:lvl w:ilvl="2">
      <w:start w:val="1"/>
      <w:numFmt w:val="decimal"/>
      <w:lvlText w:val="%3."/>
      <w:lvlJc w:val="left"/>
      <w:pPr>
        <w:tabs>
          <w:tab w:val="num" w:pos="0"/>
        </w:tabs>
        <w:ind w:left="1080" w:hanging="360"/>
      </w:pPr>
      <w:rPr>
        <w:b/>
        <w:sz w:val="20"/>
      </w:rPr>
    </w:lvl>
    <w:lvl w:ilvl="3">
      <w:start w:val="1"/>
      <w:numFmt w:val="lowerLetter"/>
      <w:lvlText w:val="%4."/>
      <w:lvlJc w:val="left"/>
      <w:pPr>
        <w:tabs>
          <w:tab w:val="num" w:pos="0"/>
        </w:tabs>
        <w:ind w:left="1440" w:hanging="360"/>
      </w:pPr>
      <w:rPr>
        <w:b/>
        <w:sz w:val="20"/>
      </w:rPr>
    </w:lvl>
    <w:lvl w:ilvl="4">
      <w:start w:val="1"/>
      <w:numFmt w:val="lowerRoman"/>
      <w:lvlText w:val="%5."/>
      <w:lvlJc w:val="left"/>
      <w:pPr>
        <w:tabs>
          <w:tab w:val="num" w:pos="0"/>
        </w:tabs>
        <w:ind w:left="1800" w:hanging="360"/>
      </w:pPr>
      <w:rPr>
        <w:b/>
        <w:sz w:val="20"/>
      </w:rPr>
    </w:lvl>
    <w:lvl w:ilvl="5">
      <w:start w:val="1"/>
      <w:numFmt w:val="decimal"/>
      <w:lvlText w:val="%6)"/>
      <w:lvlJc w:val="left"/>
      <w:pPr>
        <w:tabs>
          <w:tab w:val="num" w:pos="0"/>
        </w:tabs>
        <w:ind w:left="2160" w:hanging="360"/>
      </w:pPr>
      <w:rPr>
        <w:b/>
        <w:sz w:val="20"/>
      </w:rPr>
    </w:lvl>
    <w:lvl w:ilvl="6">
      <w:start w:val="1"/>
      <w:numFmt w:val="lowerLetter"/>
      <w:lvlText w:val="%7)"/>
      <w:lvlJc w:val="left"/>
      <w:pPr>
        <w:tabs>
          <w:tab w:val="num" w:pos="0"/>
        </w:tabs>
        <w:ind w:left="2520" w:hanging="360"/>
      </w:pPr>
      <w:rPr>
        <w:b/>
        <w:sz w:val="20"/>
      </w:rPr>
    </w:lvl>
    <w:lvl w:ilvl="7">
      <w:start w:val="1"/>
      <w:numFmt w:val="lowerRoman"/>
      <w:lvlText w:val="%8)"/>
      <w:lvlJc w:val="left"/>
      <w:pPr>
        <w:tabs>
          <w:tab w:val="num" w:pos="0"/>
        </w:tabs>
        <w:ind w:left="2880" w:hanging="360"/>
      </w:pPr>
      <w:rPr>
        <w:b/>
        <w:sz w:val="20"/>
      </w:rPr>
    </w:lvl>
    <w:lvl w:ilvl="8">
      <w:start w:val="1"/>
      <w:numFmt w:val="decimal"/>
      <w:lvlText w:val="(%9)"/>
      <w:lvlJc w:val="left"/>
      <w:pPr>
        <w:tabs>
          <w:tab w:val="num" w:pos="0"/>
        </w:tabs>
        <w:ind w:left="3240" w:hanging="360"/>
      </w:pPr>
      <w:rPr>
        <w:b/>
        <w:sz w:val="20"/>
      </w:rPr>
    </w:lvl>
  </w:abstractNum>
  <w:abstractNum w:abstractNumId="12" w15:restartNumberingAfterBreak="0">
    <w:nsid w:val="0000000E"/>
    <w:multiLevelType w:val="singleLevel"/>
    <w:tmpl w:val="0000000E"/>
    <w:name w:val="WW8Num15"/>
    <w:lvl w:ilvl="0">
      <w:start w:val="1"/>
      <w:numFmt w:val="lowerLetter"/>
      <w:lvlText w:val="%1)"/>
      <w:lvlJc w:val="left"/>
      <w:pPr>
        <w:tabs>
          <w:tab w:val="num" w:pos="644"/>
        </w:tabs>
        <w:ind w:left="644" w:hanging="360"/>
      </w:pPr>
    </w:lvl>
  </w:abstractNum>
  <w:abstractNum w:abstractNumId="13" w15:restartNumberingAfterBreak="0">
    <w:nsid w:val="0000000F"/>
    <w:multiLevelType w:val="multilevel"/>
    <w:tmpl w:val="0000000F"/>
    <w:name w:val="WW8Num16"/>
    <w:lvl w:ilvl="0">
      <w:start w:val="1"/>
      <w:numFmt w:val="upperRoman"/>
      <w:lvlText w:val="%1."/>
      <w:lvlJc w:val="left"/>
      <w:pPr>
        <w:tabs>
          <w:tab w:val="num" w:pos="0"/>
        </w:tabs>
        <w:ind w:left="360" w:hanging="360"/>
      </w:pPr>
      <w:rPr>
        <w:rFonts w:ascii="Times New Roman" w:hAnsi="Times New Roman"/>
        <w:sz w:val="20"/>
      </w:rPr>
    </w:lvl>
    <w:lvl w:ilvl="1">
      <w:start w:val="1"/>
      <w:numFmt w:val="upperLetter"/>
      <w:lvlText w:val="%2."/>
      <w:lvlJc w:val="left"/>
      <w:pPr>
        <w:tabs>
          <w:tab w:val="num" w:pos="0"/>
        </w:tabs>
        <w:ind w:left="720" w:hanging="360"/>
      </w:pPr>
      <w:rPr>
        <w:rFonts w:ascii="Times New Roman" w:hAnsi="Times New Roman"/>
        <w:sz w:val="20"/>
      </w:rPr>
    </w:lvl>
    <w:lvl w:ilvl="2">
      <w:start w:val="1"/>
      <w:numFmt w:val="decimal"/>
      <w:lvlText w:val="%3."/>
      <w:lvlJc w:val="left"/>
      <w:pPr>
        <w:tabs>
          <w:tab w:val="num" w:pos="0"/>
        </w:tabs>
        <w:ind w:left="1080" w:hanging="360"/>
      </w:pPr>
      <w:rPr>
        <w:rFonts w:ascii="Times New Roman" w:hAnsi="Times New Roman"/>
        <w:sz w:val="20"/>
      </w:rPr>
    </w:lvl>
    <w:lvl w:ilvl="3">
      <w:start w:val="1"/>
      <w:numFmt w:val="lowerLetter"/>
      <w:lvlText w:val="%4."/>
      <w:lvlJc w:val="left"/>
      <w:pPr>
        <w:tabs>
          <w:tab w:val="num" w:pos="0"/>
        </w:tabs>
        <w:ind w:left="1440" w:hanging="360"/>
      </w:pPr>
      <w:rPr>
        <w:rFonts w:ascii="Times New Roman" w:hAnsi="Times New Roman"/>
        <w:sz w:val="20"/>
      </w:rPr>
    </w:lvl>
    <w:lvl w:ilvl="4">
      <w:start w:val="1"/>
      <w:numFmt w:val="lowerRoman"/>
      <w:lvlText w:val="%5."/>
      <w:lvlJc w:val="left"/>
      <w:pPr>
        <w:tabs>
          <w:tab w:val="num" w:pos="0"/>
        </w:tabs>
        <w:ind w:left="1800" w:hanging="360"/>
      </w:pPr>
      <w:rPr>
        <w:rFonts w:ascii="Times New Roman" w:hAnsi="Times New Roman"/>
        <w:sz w:val="20"/>
      </w:rPr>
    </w:lvl>
    <w:lvl w:ilvl="5">
      <w:start w:val="1"/>
      <w:numFmt w:val="decimal"/>
      <w:lvlText w:val="%6)"/>
      <w:lvlJc w:val="left"/>
      <w:pPr>
        <w:tabs>
          <w:tab w:val="num" w:pos="0"/>
        </w:tabs>
        <w:ind w:left="2160" w:hanging="360"/>
      </w:pPr>
      <w:rPr>
        <w:rFonts w:ascii="Times New Roman" w:hAnsi="Times New Roman"/>
        <w:sz w:val="20"/>
      </w:rPr>
    </w:lvl>
    <w:lvl w:ilvl="6">
      <w:start w:val="1"/>
      <w:numFmt w:val="lowerLetter"/>
      <w:lvlText w:val="%7)"/>
      <w:lvlJc w:val="left"/>
      <w:pPr>
        <w:tabs>
          <w:tab w:val="num" w:pos="0"/>
        </w:tabs>
        <w:ind w:left="2520" w:hanging="360"/>
      </w:pPr>
      <w:rPr>
        <w:rFonts w:ascii="Times New Roman" w:hAnsi="Times New Roman"/>
        <w:sz w:val="20"/>
      </w:rPr>
    </w:lvl>
    <w:lvl w:ilvl="7">
      <w:start w:val="1"/>
      <w:numFmt w:val="lowerRoman"/>
      <w:lvlText w:val="%8)"/>
      <w:lvlJc w:val="left"/>
      <w:pPr>
        <w:tabs>
          <w:tab w:val="num" w:pos="0"/>
        </w:tabs>
        <w:ind w:left="1778" w:hanging="360"/>
      </w:pPr>
      <w:rPr>
        <w:rFonts w:ascii="Times New Roman" w:hAnsi="Times New Roman"/>
        <w:sz w:val="20"/>
      </w:rPr>
    </w:lvl>
    <w:lvl w:ilvl="8">
      <w:start w:val="1"/>
      <w:numFmt w:val="decimal"/>
      <w:lvlText w:val="(%9)"/>
      <w:lvlJc w:val="left"/>
      <w:pPr>
        <w:tabs>
          <w:tab w:val="num" w:pos="0"/>
        </w:tabs>
        <w:ind w:left="3240" w:hanging="360"/>
      </w:pPr>
      <w:rPr>
        <w:rFonts w:ascii="Times New Roman" w:hAnsi="Times New Roman"/>
        <w:sz w:val="20"/>
      </w:rPr>
    </w:lvl>
  </w:abstractNum>
  <w:abstractNum w:abstractNumId="14" w15:restartNumberingAfterBreak="0">
    <w:nsid w:val="00000010"/>
    <w:multiLevelType w:val="singleLevel"/>
    <w:tmpl w:val="00000010"/>
    <w:name w:val="WW8Num17"/>
    <w:lvl w:ilvl="0">
      <w:start w:val="1"/>
      <w:numFmt w:val="decimal"/>
      <w:lvlText w:val="%1."/>
      <w:lvlJc w:val="left"/>
      <w:pPr>
        <w:tabs>
          <w:tab w:val="num" w:pos="720"/>
        </w:tabs>
        <w:ind w:left="720" w:hanging="360"/>
      </w:pPr>
    </w:lvl>
  </w:abstractNum>
  <w:abstractNum w:abstractNumId="15" w15:restartNumberingAfterBreak="0">
    <w:nsid w:val="00000011"/>
    <w:multiLevelType w:val="multilevel"/>
    <w:tmpl w:val="00000011"/>
    <w:name w:val="WW8Num18"/>
    <w:lvl w:ilvl="0">
      <w:start w:val="1"/>
      <w:numFmt w:val="upperRoman"/>
      <w:lvlText w:val="%1."/>
      <w:lvlJc w:val="left"/>
      <w:pPr>
        <w:tabs>
          <w:tab w:val="num" w:pos="0"/>
        </w:tabs>
        <w:ind w:left="360" w:hanging="360"/>
      </w:pPr>
      <w:rPr>
        <w:i w:val="0"/>
      </w:rPr>
    </w:lvl>
    <w:lvl w:ilvl="1">
      <w:start w:val="1"/>
      <w:numFmt w:val="upperLetter"/>
      <w:lvlText w:val="%2."/>
      <w:lvlJc w:val="left"/>
      <w:pPr>
        <w:tabs>
          <w:tab w:val="num" w:pos="0"/>
        </w:tabs>
        <w:ind w:left="720" w:hanging="360"/>
      </w:pPr>
      <w:rPr>
        <w:i w:val="0"/>
      </w:rPr>
    </w:lvl>
    <w:lvl w:ilvl="2">
      <w:start w:val="1"/>
      <w:numFmt w:val="decimal"/>
      <w:lvlText w:val="%3."/>
      <w:lvlJc w:val="left"/>
      <w:pPr>
        <w:tabs>
          <w:tab w:val="num" w:pos="0"/>
        </w:tabs>
        <w:ind w:left="1080" w:hanging="360"/>
      </w:pPr>
      <w:rPr>
        <w:i w:val="0"/>
      </w:rPr>
    </w:lvl>
    <w:lvl w:ilvl="3">
      <w:start w:val="1"/>
      <w:numFmt w:val="lowerLetter"/>
      <w:lvlText w:val="%4."/>
      <w:lvlJc w:val="left"/>
      <w:pPr>
        <w:tabs>
          <w:tab w:val="num" w:pos="0"/>
        </w:tabs>
        <w:ind w:left="1440" w:hanging="360"/>
      </w:pPr>
      <w:rPr>
        <w:i w:val="0"/>
      </w:rPr>
    </w:lvl>
    <w:lvl w:ilvl="4">
      <w:start w:val="1"/>
      <w:numFmt w:val="lowerRoman"/>
      <w:lvlText w:val="%5."/>
      <w:lvlJc w:val="left"/>
      <w:pPr>
        <w:tabs>
          <w:tab w:val="num" w:pos="0"/>
        </w:tabs>
        <w:ind w:left="1800" w:hanging="360"/>
      </w:pPr>
      <w:rPr>
        <w:i w:val="0"/>
      </w:rPr>
    </w:lvl>
    <w:lvl w:ilvl="5">
      <w:start w:val="1"/>
      <w:numFmt w:val="decimal"/>
      <w:lvlText w:val="%6)"/>
      <w:lvlJc w:val="left"/>
      <w:pPr>
        <w:tabs>
          <w:tab w:val="num" w:pos="0"/>
        </w:tabs>
        <w:ind w:left="2160" w:hanging="360"/>
      </w:pPr>
      <w:rPr>
        <w:i w:val="0"/>
      </w:rPr>
    </w:lvl>
    <w:lvl w:ilvl="6">
      <w:start w:val="1"/>
      <w:numFmt w:val="lowerLetter"/>
      <w:lvlText w:val="%7)"/>
      <w:lvlJc w:val="left"/>
      <w:pPr>
        <w:tabs>
          <w:tab w:val="num" w:pos="0"/>
        </w:tabs>
        <w:ind w:left="1353" w:hanging="360"/>
      </w:pPr>
      <w:rPr>
        <w:i w:val="0"/>
      </w:rPr>
    </w:lvl>
    <w:lvl w:ilvl="7">
      <w:start w:val="1"/>
      <w:numFmt w:val="lowerRoman"/>
      <w:lvlText w:val="%8)"/>
      <w:lvlJc w:val="left"/>
      <w:pPr>
        <w:tabs>
          <w:tab w:val="num" w:pos="0"/>
        </w:tabs>
        <w:ind w:left="1353" w:hanging="360"/>
      </w:pPr>
      <w:rPr>
        <w:i w:val="0"/>
      </w:rPr>
    </w:lvl>
    <w:lvl w:ilvl="8">
      <w:start w:val="1"/>
      <w:numFmt w:val="decimal"/>
      <w:lvlText w:val="(%9)"/>
      <w:lvlJc w:val="left"/>
      <w:pPr>
        <w:tabs>
          <w:tab w:val="num" w:pos="0"/>
        </w:tabs>
        <w:ind w:left="3240" w:hanging="360"/>
      </w:pPr>
      <w:rPr>
        <w:i w:val="0"/>
      </w:rPr>
    </w:lvl>
  </w:abstractNum>
  <w:abstractNum w:abstractNumId="16" w15:restartNumberingAfterBreak="0">
    <w:nsid w:val="00000013"/>
    <w:multiLevelType w:val="singleLevel"/>
    <w:tmpl w:val="ED54593C"/>
    <w:name w:val="WW8Num20"/>
    <w:lvl w:ilvl="0">
      <w:start w:val="1"/>
      <w:numFmt w:val="decimal"/>
      <w:lvlText w:val="%1."/>
      <w:lvlJc w:val="left"/>
      <w:pPr>
        <w:tabs>
          <w:tab w:val="num" w:pos="900"/>
        </w:tabs>
        <w:ind w:left="900" w:hanging="360"/>
      </w:pPr>
      <w:rPr>
        <w:rFonts w:ascii="Times New Roman" w:eastAsia="Calibri" w:hAnsi="Times New Roman" w:cs="Times New Roman"/>
      </w:rPr>
    </w:lvl>
  </w:abstractNum>
  <w:abstractNum w:abstractNumId="17" w15:restartNumberingAfterBreak="0">
    <w:nsid w:val="00000014"/>
    <w:multiLevelType w:val="multilevel"/>
    <w:tmpl w:val="00000014"/>
    <w:name w:val="WW8Num21"/>
    <w:lvl w:ilvl="0">
      <w:start w:val="1"/>
      <w:numFmt w:val="upperRoman"/>
      <w:lvlText w:val="%1."/>
      <w:lvlJc w:val="left"/>
      <w:pPr>
        <w:tabs>
          <w:tab w:val="num" w:pos="0"/>
        </w:tabs>
        <w:ind w:left="360" w:hanging="360"/>
      </w:pPr>
      <w:rPr>
        <w:rFonts w:ascii="Times New Roman" w:hAnsi="Times New Roman"/>
        <w:sz w:val="20"/>
      </w:rPr>
    </w:lvl>
    <w:lvl w:ilvl="1">
      <w:start w:val="1"/>
      <w:numFmt w:val="upperLetter"/>
      <w:lvlText w:val="%2."/>
      <w:lvlJc w:val="left"/>
      <w:pPr>
        <w:tabs>
          <w:tab w:val="num" w:pos="0"/>
        </w:tabs>
        <w:ind w:left="720" w:hanging="360"/>
      </w:pPr>
      <w:rPr>
        <w:rFonts w:ascii="Times New Roman" w:hAnsi="Times New Roman"/>
        <w:sz w:val="20"/>
      </w:rPr>
    </w:lvl>
    <w:lvl w:ilvl="2">
      <w:start w:val="1"/>
      <w:numFmt w:val="decimal"/>
      <w:lvlText w:val="%3."/>
      <w:lvlJc w:val="left"/>
      <w:pPr>
        <w:tabs>
          <w:tab w:val="num" w:pos="0"/>
        </w:tabs>
        <w:ind w:left="1080" w:hanging="360"/>
      </w:pPr>
      <w:rPr>
        <w:rFonts w:ascii="Times New Roman" w:hAnsi="Times New Roman"/>
        <w:sz w:val="20"/>
      </w:rPr>
    </w:lvl>
    <w:lvl w:ilvl="3">
      <w:start w:val="1"/>
      <w:numFmt w:val="lowerLetter"/>
      <w:lvlText w:val="%4."/>
      <w:lvlJc w:val="left"/>
      <w:pPr>
        <w:tabs>
          <w:tab w:val="num" w:pos="0"/>
        </w:tabs>
        <w:ind w:left="1440" w:hanging="360"/>
      </w:pPr>
      <w:rPr>
        <w:rFonts w:ascii="Times New Roman" w:hAnsi="Times New Roman"/>
        <w:sz w:val="20"/>
      </w:rPr>
    </w:lvl>
    <w:lvl w:ilvl="4">
      <w:start w:val="1"/>
      <w:numFmt w:val="lowerRoman"/>
      <w:lvlText w:val="%5."/>
      <w:lvlJc w:val="left"/>
      <w:pPr>
        <w:tabs>
          <w:tab w:val="num" w:pos="0"/>
        </w:tabs>
        <w:ind w:left="1800" w:hanging="360"/>
      </w:pPr>
      <w:rPr>
        <w:rFonts w:ascii="Times New Roman" w:hAnsi="Times New Roman"/>
        <w:sz w:val="20"/>
      </w:rPr>
    </w:lvl>
    <w:lvl w:ilvl="5">
      <w:start w:val="1"/>
      <w:numFmt w:val="decimal"/>
      <w:lvlText w:val="%6)"/>
      <w:lvlJc w:val="left"/>
      <w:pPr>
        <w:tabs>
          <w:tab w:val="num" w:pos="0"/>
        </w:tabs>
        <w:ind w:left="2160" w:hanging="360"/>
      </w:pPr>
      <w:rPr>
        <w:rFonts w:ascii="Times New Roman" w:hAnsi="Times New Roman"/>
        <w:sz w:val="20"/>
      </w:rPr>
    </w:lvl>
    <w:lvl w:ilvl="6">
      <w:start w:val="1"/>
      <w:numFmt w:val="lowerLetter"/>
      <w:lvlText w:val="%7)"/>
      <w:lvlJc w:val="left"/>
      <w:pPr>
        <w:tabs>
          <w:tab w:val="num" w:pos="0"/>
        </w:tabs>
        <w:ind w:left="2520" w:hanging="360"/>
      </w:pPr>
      <w:rPr>
        <w:rFonts w:ascii="Times New Roman" w:hAnsi="Times New Roman"/>
        <w:sz w:val="20"/>
      </w:rPr>
    </w:lvl>
    <w:lvl w:ilvl="7">
      <w:start w:val="1"/>
      <w:numFmt w:val="lowerRoman"/>
      <w:lvlText w:val="%8)"/>
      <w:lvlJc w:val="left"/>
      <w:pPr>
        <w:tabs>
          <w:tab w:val="num" w:pos="0"/>
        </w:tabs>
        <w:ind w:left="1637" w:hanging="360"/>
      </w:pPr>
      <w:rPr>
        <w:rFonts w:ascii="Times New Roman" w:hAnsi="Times New Roman"/>
        <w:sz w:val="20"/>
      </w:rPr>
    </w:lvl>
    <w:lvl w:ilvl="8">
      <w:start w:val="1"/>
      <w:numFmt w:val="decimal"/>
      <w:lvlText w:val="(%9)"/>
      <w:lvlJc w:val="left"/>
      <w:pPr>
        <w:tabs>
          <w:tab w:val="num" w:pos="0"/>
        </w:tabs>
        <w:ind w:left="3240" w:hanging="360"/>
      </w:pPr>
      <w:rPr>
        <w:rFonts w:ascii="Times New Roman" w:hAnsi="Times New Roman"/>
        <w:sz w:val="20"/>
      </w:rPr>
    </w:lvl>
  </w:abstractNum>
  <w:abstractNum w:abstractNumId="18" w15:restartNumberingAfterBreak="0">
    <w:nsid w:val="00000015"/>
    <w:multiLevelType w:val="multilevel"/>
    <w:tmpl w:val="00000015"/>
    <w:name w:val="WW8Num22"/>
    <w:lvl w:ilvl="0">
      <w:start w:val="1"/>
      <w:numFmt w:val="upperRoman"/>
      <w:lvlText w:val="%1."/>
      <w:lvlJc w:val="left"/>
      <w:pPr>
        <w:tabs>
          <w:tab w:val="num" w:pos="0"/>
        </w:tabs>
        <w:ind w:left="360" w:hanging="360"/>
      </w:pPr>
      <w:rPr>
        <w:rFonts w:ascii="Times New Roman" w:hAnsi="Times New Roman"/>
        <w:sz w:val="20"/>
      </w:rPr>
    </w:lvl>
    <w:lvl w:ilvl="1">
      <w:start w:val="1"/>
      <w:numFmt w:val="upperLetter"/>
      <w:lvlText w:val="%2."/>
      <w:lvlJc w:val="left"/>
      <w:pPr>
        <w:tabs>
          <w:tab w:val="num" w:pos="0"/>
        </w:tabs>
        <w:ind w:left="720" w:hanging="360"/>
      </w:pPr>
      <w:rPr>
        <w:rFonts w:ascii="Times New Roman" w:hAnsi="Times New Roman"/>
        <w:sz w:val="20"/>
      </w:rPr>
    </w:lvl>
    <w:lvl w:ilvl="2">
      <w:start w:val="1"/>
      <w:numFmt w:val="decimal"/>
      <w:lvlText w:val="%3."/>
      <w:lvlJc w:val="left"/>
      <w:pPr>
        <w:tabs>
          <w:tab w:val="num" w:pos="0"/>
        </w:tabs>
        <w:ind w:left="1080" w:hanging="360"/>
      </w:pPr>
      <w:rPr>
        <w:rFonts w:ascii="Times New Roman" w:hAnsi="Times New Roman"/>
        <w:sz w:val="20"/>
      </w:rPr>
    </w:lvl>
    <w:lvl w:ilvl="3">
      <w:start w:val="1"/>
      <w:numFmt w:val="lowerLetter"/>
      <w:lvlText w:val="%4."/>
      <w:lvlJc w:val="left"/>
      <w:pPr>
        <w:tabs>
          <w:tab w:val="num" w:pos="0"/>
        </w:tabs>
        <w:ind w:left="1440" w:hanging="360"/>
      </w:pPr>
      <w:rPr>
        <w:rFonts w:ascii="Times New Roman" w:hAnsi="Times New Roman"/>
        <w:sz w:val="20"/>
      </w:rPr>
    </w:lvl>
    <w:lvl w:ilvl="4">
      <w:start w:val="1"/>
      <w:numFmt w:val="lowerRoman"/>
      <w:lvlText w:val="%5."/>
      <w:lvlJc w:val="left"/>
      <w:pPr>
        <w:tabs>
          <w:tab w:val="num" w:pos="0"/>
        </w:tabs>
        <w:ind w:left="1800" w:hanging="360"/>
      </w:pPr>
      <w:rPr>
        <w:rFonts w:ascii="Times New Roman" w:hAnsi="Times New Roman"/>
        <w:sz w:val="20"/>
      </w:rPr>
    </w:lvl>
    <w:lvl w:ilvl="5">
      <w:start w:val="1"/>
      <w:numFmt w:val="decimal"/>
      <w:lvlText w:val="%6)"/>
      <w:lvlJc w:val="left"/>
      <w:pPr>
        <w:tabs>
          <w:tab w:val="num" w:pos="0"/>
        </w:tabs>
        <w:ind w:left="2160" w:hanging="360"/>
      </w:pPr>
      <w:rPr>
        <w:rFonts w:ascii="Times New Roman" w:hAnsi="Times New Roman"/>
        <w:sz w:val="20"/>
      </w:rPr>
    </w:lvl>
    <w:lvl w:ilvl="6">
      <w:start w:val="1"/>
      <w:numFmt w:val="lowerLetter"/>
      <w:lvlText w:val="%7)"/>
      <w:lvlJc w:val="left"/>
      <w:pPr>
        <w:tabs>
          <w:tab w:val="num" w:pos="0"/>
        </w:tabs>
        <w:ind w:left="2520" w:hanging="360"/>
      </w:pPr>
      <w:rPr>
        <w:rFonts w:ascii="Times New Roman" w:hAnsi="Times New Roman"/>
        <w:sz w:val="20"/>
      </w:rPr>
    </w:lvl>
    <w:lvl w:ilvl="7">
      <w:start w:val="1"/>
      <w:numFmt w:val="lowerRoman"/>
      <w:lvlText w:val="%8)"/>
      <w:lvlJc w:val="left"/>
      <w:pPr>
        <w:tabs>
          <w:tab w:val="num" w:pos="0"/>
        </w:tabs>
        <w:ind w:left="2880" w:hanging="360"/>
      </w:pPr>
      <w:rPr>
        <w:rFonts w:ascii="Times New Roman" w:hAnsi="Times New Roman"/>
        <w:sz w:val="20"/>
      </w:rPr>
    </w:lvl>
    <w:lvl w:ilvl="8">
      <w:start w:val="1"/>
      <w:numFmt w:val="decimal"/>
      <w:lvlText w:val="(%9)"/>
      <w:lvlJc w:val="left"/>
      <w:pPr>
        <w:tabs>
          <w:tab w:val="num" w:pos="0"/>
        </w:tabs>
        <w:ind w:left="3240" w:hanging="360"/>
      </w:pPr>
      <w:rPr>
        <w:rFonts w:ascii="Times New Roman" w:hAnsi="Times New Roman"/>
        <w:sz w:val="20"/>
      </w:rPr>
    </w:lvl>
  </w:abstractNum>
  <w:abstractNum w:abstractNumId="19" w15:restartNumberingAfterBreak="0">
    <w:nsid w:val="00000016"/>
    <w:multiLevelType w:val="multilevel"/>
    <w:tmpl w:val="00000016"/>
    <w:name w:val="WW8Num23"/>
    <w:lvl w:ilvl="0">
      <w:start w:val="1"/>
      <w:numFmt w:val="upperRoman"/>
      <w:lvlText w:val="%1."/>
      <w:lvlJc w:val="left"/>
      <w:pPr>
        <w:tabs>
          <w:tab w:val="num" w:pos="0"/>
        </w:tabs>
        <w:ind w:left="360" w:hanging="360"/>
      </w:pPr>
      <w:rPr>
        <w:rFonts w:ascii="Times New Roman" w:hAnsi="Times New Roman" w:cs="Times New Roman"/>
        <w:sz w:val="20"/>
      </w:rPr>
    </w:lvl>
    <w:lvl w:ilvl="1">
      <w:start w:val="1"/>
      <w:numFmt w:val="upperLetter"/>
      <w:lvlText w:val="%2."/>
      <w:lvlJc w:val="left"/>
      <w:pPr>
        <w:tabs>
          <w:tab w:val="num" w:pos="0"/>
        </w:tabs>
        <w:ind w:left="720" w:hanging="360"/>
      </w:pPr>
      <w:rPr>
        <w:rFonts w:ascii="Times New Roman" w:hAnsi="Times New Roman" w:cs="Times New Roman"/>
        <w:sz w:val="20"/>
      </w:rPr>
    </w:lvl>
    <w:lvl w:ilvl="2">
      <w:start w:val="1"/>
      <w:numFmt w:val="decimal"/>
      <w:lvlText w:val="%3."/>
      <w:lvlJc w:val="left"/>
      <w:pPr>
        <w:tabs>
          <w:tab w:val="num" w:pos="0"/>
        </w:tabs>
        <w:ind w:left="1080" w:hanging="360"/>
      </w:pPr>
      <w:rPr>
        <w:rFonts w:ascii="Times New Roman" w:hAnsi="Times New Roman" w:cs="Times New Roman"/>
        <w:sz w:val="20"/>
      </w:rPr>
    </w:lvl>
    <w:lvl w:ilvl="3">
      <w:start w:val="1"/>
      <w:numFmt w:val="lowerLetter"/>
      <w:lvlText w:val="%4."/>
      <w:lvlJc w:val="left"/>
      <w:pPr>
        <w:tabs>
          <w:tab w:val="num" w:pos="0"/>
        </w:tabs>
        <w:ind w:left="1440" w:hanging="360"/>
      </w:pPr>
      <w:rPr>
        <w:rFonts w:ascii="Times New Roman" w:hAnsi="Times New Roman" w:cs="Times New Roman"/>
        <w:sz w:val="20"/>
      </w:rPr>
    </w:lvl>
    <w:lvl w:ilvl="4">
      <w:start w:val="1"/>
      <w:numFmt w:val="lowerRoman"/>
      <w:lvlText w:val="%5."/>
      <w:lvlJc w:val="left"/>
      <w:pPr>
        <w:tabs>
          <w:tab w:val="num" w:pos="0"/>
        </w:tabs>
        <w:ind w:left="1800" w:hanging="360"/>
      </w:pPr>
      <w:rPr>
        <w:rFonts w:ascii="Times New Roman" w:hAnsi="Times New Roman" w:cs="Times New Roman"/>
        <w:sz w:val="20"/>
      </w:rPr>
    </w:lvl>
    <w:lvl w:ilvl="5">
      <w:start w:val="1"/>
      <w:numFmt w:val="decimal"/>
      <w:lvlText w:val="%6)"/>
      <w:lvlJc w:val="left"/>
      <w:pPr>
        <w:tabs>
          <w:tab w:val="num" w:pos="0"/>
        </w:tabs>
        <w:ind w:left="2160" w:hanging="360"/>
      </w:pPr>
      <w:rPr>
        <w:rFonts w:ascii="Times New Roman" w:hAnsi="Times New Roman" w:cs="Times New Roman"/>
        <w:sz w:val="20"/>
      </w:rPr>
    </w:lvl>
    <w:lvl w:ilvl="6">
      <w:start w:val="1"/>
      <w:numFmt w:val="lowerLetter"/>
      <w:lvlText w:val="%7)"/>
      <w:lvlJc w:val="left"/>
      <w:pPr>
        <w:tabs>
          <w:tab w:val="num" w:pos="0"/>
        </w:tabs>
        <w:ind w:left="2520" w:hanging="360"/>
      </w:pPr>
      <w:rPr>
        <w:rFonts w:ascii="Times New Roman" w:hAnsi="Times New Roman" w:cs="Times New Roman"/>
        <w:sz w:val="20"/>
      </w:rPr>
    </w:lvl>
    <w:lvl w:ilvl="7">
      <w:start w:val="1"/>
      <w:numFmt w:val="lowerRoman"/>
      <w:lvlText w:val="%8)"/>
      <w:lvlJc w:val="left"/>
      <w:pPr>
        <w:tabs>
          <w:tab w:val="num" w:pos="0"/>
        </w:tabs>
        <w:ind w:left="1637" w:hanging="360"/>
      </w:pPr>
      <w:rPr>
        <w:rFonts w:ascii="Times New Roman" w:hAnsi="Times New Roman" w:cs="Times New Roman"/>
        <w:sz w:val="20"/>
      </w:rPr>
    </w:lvl>
    <w:lvl w:ilvl="8">
      <w:start w:val="1"/>
      <w:numFmt w:val="decimal"/>
      <w:lvlText w:val="(%9)"/>
      <w:lvlJc w:val="left"/>
      <w:pPr>
        <w:tabs>
          <w:tab w:val="num" w:pos="0"/>
        </w:tabs>
        <w:ind w:left="1495" w:hanging="360"/>
      </w:pPr>
      <w:rPr>
        <w:rFonts w:ascii="Times New Roman" w:hAnsi="Times New Roman" w:cs="Times New Roman"/>
        <w:sz w:val="20"/>
      </w:rPr>
    </w:lvl>
  </w:abstractNum>
  <w:abstractNum w:abstractNumId="20" w15:restartNumberingAfterBreak="0">
    <w:nsid w:val="00000017"/>
    <w:multiLevelType w:val="singleLevel"/>
    <w:tmpl w:val="00000017"/>
    <w:name w:val="WW8Num24"/>
    <w:lvl w:ilvl="0">
      <w:start w:val="1"/>
      <w:numFmt w:val="lowerLetter"/>
      <w:lvlText w:val="%1)"/>
      <w:lvlJc w:val="left"/>
      <w:pPr>
        <w:tabs>
          <w:tab w:val="num" w:pos="1080"/>
        </w:tabs>
        <w:ind w:left="1080" w:hanging="360"/>
      </w:pPr>
    </w:lvl>
  </w:abstractNum>
  <w:abstractNum w:abstractNumId="21" w15:restartNumberingAfterBreak="0">
    <w:nsid w:val="00000018"/>
    <w:multiLevelType w:val="multilevel"/>
    <w:tmpl w:val="00000018"/>
    <w:name w:val="WW8Num25"/>
    <w:lvl w:ilvl="0">
      <w:start w:val="1"/>
      <w:numFmt w:val="upperRoman"/>
      <w:lvlText w:val="%1."/>
      <w:lvlJc w:val="left"/>
      <w:pPr>
        <w:tabs>
          <w:tab w:val="num" w:pos="0"/>
        </w:tabs>
        <w:ind w:left="360" w:hanging="360"/>
      </w:pPr>
      <w:rPr>
        <w:rFonts w:ascii="Times New Roman" w:hAnsi="Times New Roman" w:cs="Times New Roman"/>
        <w:sz w:val="20"/>
      </w:rPr>
    </w:lvl>
    <w:lvl w:ilvl="1">
      <w:start w:val="1"/>
      <w:numFmt w:val="upperLetter"/>
      <w:lvlText w:val="%2."/>
      <w:lvlJc w:val="left"/>
      <w:pPr>
        <w:tabs>
          <w:tab w:val="num" w:pos="0"/>
        </w:tabs>
        <w:ind w:left="720" w:hanging="360"/>
      </w:pPr>
      <w:rPr>
        <w:rFonts w:ascii="Times New Roman" w:hAnsi="Times New Roman" w:cs="Times New Roman"/>
        <w:sz w:val="20"/>
      </w:rPr>
    </w:lvl>
    <w:lvl w:ilvl="2">
      <w:start w:val="1"/>
      <w:numFmt w:val="decimal"/>
      <w:lvlText w:val="%3."/>
      <w:lvlJc w:val="left"/>
      <w:pPr>
        <w:tabs>
          <w:tab w:val="num" w:pos="0"/>
        </w:tabs>
        <w:ind w:left="1080" w:hanging="360"/>
      </w:pPr>
      <w:rPr>
        <w:rFonts w:ascii="Times New Roman" w:hAnsi="Times New Roman" w:cs="Times New Roman"/>
        <w:sz w:val="20"/>
      </w:rPr>
    </w:lvl>
    <w:lvl w:ilvl="3">
      <w:start w:val="1"/>
      <w:numFmt w:val="lowerLetter"/>
      <w:lvlText w:val="%4."/>
      <w:lvlJc w:val="left"/>
      <w:pPr>
        <w:tabs>
          <w:tab w:val="num" w:pos="0"/>
        </w:tabs>
        <w:ind w:left="1440" w:hanging="360"/>
      </w:pPr>
      <w:rPr>
        <w:rFonts w:ascii="Times New Roman" w:hAnsi="Times New Roman" w:cs="Times New Roman"/>
        <w:sz w:val="20"/>
      </w:rPr>
    </w:lvl>
    <w:lvl w:ilvl="4">
      <w:start w:val="1"/>
      <w:numFmt w:val="lowerRoman"/>
      <w:lvlText w:val="%5."/>
      <w:lvlJc w:val="left"/>
      <w:pPr>
        <w:tabs>
          <w:tab w:val="num" w:pos="0"/>
        </w:tabs>
        <w:ind w:left="1800" w:hanging="360"/>
      </w:pPr>
      <w:rPr>
        <w:rFonts w:ascii="Times New Roman" w:hAnsi="Times New Roman" w:cs="Times New Roman"/>
        <w:sz w:val="20"/>
      </w:rPr>
    </w:lvl>
    <w:lvl w:ilvl="5">
      <w:start w:val="1"/>
      <w:numFmt w:val="decimal"/>
      <w:lvlText w:val="%6)"/>
      <w:lvlJc w:val="left"/>
      <w:pPr>
        <w:tabs>
          <w:tab w:val="num" w:pos="0"/>
        </w:tabs>
        <w:ind w:left="2160" w:hanging="360"/>
      </w:pPr>
      <w:rPr>
        <w:rFonts w:ascii="Times New Roman" w:hAnsi="Times New Roman" w:cs="Times New Roman"/>
        <w:sz w:val="20"/>
      </w:rPr>
    </w:lvl>
    <w:lvl w:ilvl="6">
      <w:start w:val="1"/>
      <w:numFmt w:val="lowerLetter"/>
      <w:lvlText w:val="%7)"/>
      <w:lvlJc w:val="left"/>
      <w:pPr>
        <w:tabs>
          <w:tab w:val="num" w:pos="0"/>
        </w:tabs>
        <w:ind w:left="2520" w:hanging="360"/>
      </w:pPr>
      <w:rPr>
        <w:rFonts w:ascii="Times New Roman" w:hAnsi="Times New Roman" w:cs="Times New Roman"/>
        <w:sz w:val="20"/>
      </w:rPr>
    </w:lvl>
    <w:lvl w:ilvl="7">
      <w:start w:val="1"/>
      <w:numFmt w:val="lowerRoman"/>
      <w:lvlText w:val="%8)"/>
      <w:lvlJc w:val="left"/>
      <w:pPr>
        <w:tabs>
          <w:tab w:val="num" w:pos="0"/>
        </w:tabs>
        <w:ind w:left="1495" w:hanging="360"/>
      </w:pPr>
      <w:rPr>
        <w:rFonts w:ascii="Times New Roman" w:hAnsi="Times New Roman" w:cs="Times New Roman"/>
        <w:sz w:val="20"/>
      </w:rPr>
    </w:lvl>
    <w:lvl w:ilvl="8">
      <w:start w:val="1"/>
      <w:numFmt w:val="decimal"/>
      <w:lvlText w:val="(%9)"/>
      <w:lvlJc w:val="left"/>
      <w:pPr>
        <w:tabs>
          <w:tab w:val="num" w:pos="0"/>
        </w:tabs>
        <w:ind w:left="3240" w:hanging="360"/>
      </w:pPr>
      <w:rPr>
        <w:rFonts w:ascii="Times New Roman" w:hAnsi="Times New Roman" w:cs="Times New Roman"/>
        <w:sz w:val="20"/>
      </w:rPr>
    </w:lvl>
  </w:abstractNum>
  <w:abstractNum w:abstractNumId="22" w15:restartNumberingAfterBreak="0">
    <w:nsid w:val="0000001A"/>
    <w:multiLevelType w:val="multilevel"/>
    <w:tmpl w:val="0000001A"/>
    <w:name w:val="WW8Num2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33"/>
    <w:multiLevelType w:val="singleLevel"/>
    <w:tmpl w:val="00000033"/>
    <w:name w:val="WW8Num51"/>
    <w:lvl w:ilvl="0">
      <w:start w:val="2"/>
      <w:numFmt w:val="decimal"/>
      <w:lvlText w:val="%1."/>
      <w:lvlJc w:val="left"/>
      <w:pPr>
        <w:tabs>
          <w:tab w:val="num" w:pos="360"/>
        </w:tabs>
        <w:ind w:left="360" w:hanging="360"/>
      </w:pPr>
    </w:lvl>
  </w:abstractNum>
  <w:abstractNum w:abstractNumId="24" w15:restartNumberingAfterBreak="0">
    <w:nsid w:val="010301E6"/>
    <w:multiLevelType w:val="hybridMultilevel"/>
    <w:tmpl w:val="6AFE25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26" w15:restartNumberingAfterBreak="0">
    <w:nsid w:val="05B0545B"/>
    <w:multiLevelType w:val="hybridMultilevel"/>
    <w:tmpl w:val="87AC6BA0"/>
    <w:lvl w:ilvl="0" w:tplc="F89AE18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39C6A75"/>
    <w:multiLevelType w:val="hybridMultilevel"/>
    <w:tmpl w:val="8E2E0B58"/>
    <w:lvl w:ilvl="0" w:tplc="0409000F">
      <w:start w:val="1"/>
      <w:numFmt w:val="decimal"/>
      <w:lvlText w:val="%1."/>
      <w:lvlJc w:val="left"/>
      <w:pPr>
        <w:ind w:left="720" w:hanging="360"/>
      </w:pPr>
      <w:rPr>
        <w:rFonts w:hint="default"/>
      </w:rPr>
    </w:lvl>
    <w:lvl w:ilvl="1" w:tplc="85382944">
      <w:start w:val="20"/>
      <w:numFmt w:val="decimal"/>
      <w:lvlText w:val="%2"/>
      <w:lvlJc w:val="left"/>
      <w:pPr>
        <w:tabs>
          <w:tab w:val="num" w:pos="360"/>
        </w:tabs>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7B409B"/>
    <w:multiLevelType w:val="hybridMultilevel"/>
    <w:tmpl w:val="00DC38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83D1754"/>
    <w:multiLevelType w:val="hybridMultilevel"/>
    <w:tmpl w:val="603E8132"/>
    <w:lvl w:ilvl="0" w:tplc="E1A4F7A8">
      <w:start w:val="5"/>
      <w:numFmt w:val="bullet"/>
      <w:lvlText w:val=""/>
      <w:lvlJc w:val="left"/>
      <w:pPr>
        <w:tabs>
          <w:tab w:val="num" w:pos="769"/>
        </w:tabs>
        <w:ind w:left="769"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82B3902"/>
    <w:multiLevelType w:val="hybridMultilevel"/>
    <w:tmpl w:val="F72CE1C4"/>
    <w:lvl w:ilvl="0" w:tplc="0A26BE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C4371B"/>
    <w:multiLevelType w:val="hybridMultilevel"/>
    <w:tmpl w:val="F0D6D1DC"/>
    <w:lvl w:ilvl="0" w:tplc="F67C973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3" w15:restartNumberingAfterBreak="0">
    <w:nsid w:val="4FA07AC2"/>
    <w:multiLevelType w:val="hybridMultilevel"/>
    <w:tmpl w:val="595211CC"/>
    <w:lvl w:ilvl="0" w:tplc="4DAE9474">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95317CE"/>
    <w:multiLevelType w:val="hybridMultilevel"/>
    <w:tmpl w:val="7040A1B2"/>
    <w:lvl w:ilvl="0" w:tplc="D53266FC">
      <w:start w:val="4"/>
      <w:numFmt w:val="bullet"/>
      <w:lvlText w:val="-"/>
      <w:lvlJc w:val="left"/>
      <w:pPr>
        <w:tabs>
          <w:tab w:val="num" w:pos="712"/>
        </w:tabs>
        <w:ind w:left="712"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372D2C"/>
    <w:multiLevelType w:val="hybridMultilevel"/>
    <w:tmpl w:val="3B4AD5AA"/>
    <w:lvl w:ilvl="0" w:tplc="0D6672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592366"/>
    <w:multiLevelType w:val="hybridMultilevel"/>
    <w:tmpl w:val="7FAC7F5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7" w15:restartNumberingAfterBreak="0">
    <w:nsid w:val="655718BD"/>
    <w:multiLevelType w:val="hybridMultilevel"/>
    <w:tmpl w:val="6FE2AC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7676CE"/>
    <w:multiLevelType w:val="multilevel"/>
    <w:tmpl w:val="7BACE4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40" w15:restartNumberingAfterBreak="0">
    <w:nsid w:val="6A1A3711"/>
    <w:multiLevelType w:val="hybridMultilevel"/>
    <w:tmpl w:val="C0FE6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871086"/>
    <w:multiLevelType w:val="hybridMultilevel"/>
    <w:tmpl w:val="2174B10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2" w15:restartNumberingAfterBreak="0">
    <w:nsid w:val="747E5F96"/>
    <w:multiLevelType w:val="hybridMultilevel"/>
    <w:tmpl w:val="FF2283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E8276B"/>
    <w:multiLevelType w:val="hybridMultilevel"/>
    <w:tmpl w:val="7C0A0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5909418">
    <w:abstractNumId w:val="1"/>
  </w:num>
  <w:num w:numId="2" w16cid:durableId="35355823">
    <w:abstractNumId w:val="2"/>
  </w:num>
  <w:num w:numId="3" w16cid:durableId="64570603">
    <w:abstractNumId w:val="3"/>
  </w:num>
  <w:num w:numId="4" w16cid:durableId="789277879">
    <w:abstractNumId w:val="4"/>
  </w:num>
  <w:num w:numId="5" w16cid:durableId="614170276">
    <w:abstractNumId w:val="5"/>
  </w:num>
  <w:num w:numId="6" w16cid:durableId="1839494773">
    <w:abstractNumId w:val="6"/>
  </w:num>
  <w:num w:numId="7" w16cid:durableId="1567572424">
    <w:abstractNumId w:val="7"/>
  </w:num>
  <w:num w:numId="8" w16cid:durableId="221716218">
    <w:abstractNumId w:val="8"/>
  </w:num>
  <w:num w:numId="9" w16cid:durableId="2108234061">
    <w:abstractNumId w:val="9"/>
  </w:num>
  <w:num w:numId="10" w16cid:durableId="18549430">
    <w:abstractNumId w:val="10"/>
  </w:num>
  <w:num w:numId="11" w16cid:durableId="1394426813">
    <w:abstractNumId w:val="11"/>
  </w:num>
  <w:num w:numId="12" w16cid:durableId="420034334">
    <w:abstractNumId w:val="12"/>
  </w:num>
  <w:num w:numId="13" w16cid:durableId="1949435323">
    <w:abstractNumId w:val="13"/>
  </w:num>
  <w:num w:numId="14" w16cid:durableId="1446001962">
    <w:abstractNumId w:val="15"/>
  </w:num>
  <w:num w:numId="15" w16cid:durableId="1440831644">
    <w:abstractNumId w:val="16"/>
  </w:num>
  <w:num w:numId="16" w16cid:durableId="1002508131">
    <w:abstractNumId w:val="17"/>
  </w:num>
  <w:num w:numId="17" w16cid:durableId="231544857">
    <w:abstractNumId w:val="18"/>
  </w:num>
  <w:num w:numId="18" w16cid:durableId="1831631634">
    <w:abstractNumId w:val="19"/>
  </w:num>
  <w:num w:numId="19" w16cid:durableId="1425765964">
    <w:abstractNumId w:val="20"/>
  </w:num>
  <w:num w:numId="20" w16cid:durableId="1482962132">
    <w:abstractNumId w:val="21"/>
  </w:num>
  <w:num w:numId="21" w16cid:durableId="656110561">
    <w:abstractNumId w:val="22"/>
  </w:num>
  <w:num w:numId="22" w16cid:durableId="849875849">
    <w:abstractNumId w:val="24"/>
  </w:num>
  <w:num w:numId="23" w16cid:durableId="1051880225">
    <w:abstractNumId w:val="40"/>
  </w:num>
  <w:num w:numId="24" w16cid:durableId="742139958">
    <w:abstractNumId w:val="43"/>
  </w:num>
  <w:num w:numId="25" w16cid:durableId="115300937">
    <w:abstractNumId w:val="34"/>
  </w:num>
  <w:num w:numId="26" w16cid:durableId="535390831">
    <w:abstractNumId w:val="30"/>
  </w:num>
  <w:num w:numId="27" w16cid:durableId="1403135618">
    <w:abstractNumId w:val="35"/>
  </w:num>
  <w:num w:numId="28" w16cid:durableId="44526666">
    <w:abstractNumId w:val="28"/>
  </w:num>
  <w:num w:numId="29" w16cid:durableId="1277565326">
    <w:abstractNumId w:val="31"/>
  </w:num>
  <w:num w:numId="30" w16cid:durableId="326984073">
    <w:abstractNumId w:val="42"/>
  </w:num>
  <w:num w:numId="31" w16cid:durableId="1509370192">
    <w:abstractNumId w:val="26"/>
  </w:num>
  <w:num w:numId="32" w16cid:durableId="1865365338">
    <w:abstractNumId w:val="27"/>
  </w:num>
  <w:num w:numId="33" w16cid:durableId="1803838132">
    <w:abstractNumId w:val="23"/>
    <w:lvlOverride w:ilvl="0">
      <w:startOverride w:val="2"/>
    </w:lvlOverride>
  </w:num>
  <w:num w:numId="34" w16cid:durableId="1621641292">
    <w:abstractNumId w:val="14"/>
    <w:lvlOverride w:ilvl="0">
      <w:startOverride w:val="1"/>
    </w:lvlOverride>
  </w:num>
  <w:num w:numId="35" w16cid:durableId="107550268">
    <w:abstractNumId w:val="2"/>
    <w:lvlOverride w:ilvl="0">
      <w:startOverride w:val="1"/>
    </w:lvlOverride>
  </w:num>
  <w:num w:numId="36" w16cid:durableId="957251222">
    <w:abstractNumId w:val="38"/>
  </w:num>
  <w:num w:numId="37" w16cid:durableId="1431509457">
    <w:abstractNumId w:val="39"/>
  </w:num>
  <w:num w:numId="38" w16cid:durableId="2102532215">
    <w:abstractNumId w:val="25"/>
  </w:num>
  <w:num w:numId="39" w16cid:durableId="201938689">
    <w:abstractNumId w:val="32"/>
  </w:num>
  <w:num w:numId="40" w16cid:durableId="1234002214">
    <w:abstractNumId w:val="29"/>
  </w:num>
  <w:num w:numId="41" w16cid:durableId="729229316">
    <w:abstractNumId w:val="36"/>
  </w:num>
  <w:num w:numId="42" w16cid:durableId="1916546509">
    <w:abstractNumId w:val="41"/>
  </w:num>
  <w:num w:numId="43" w16cid:durableId="2025933530">
    <w:abstractNumId w:val="37"/>
  </w:num>
  <w:num w:numId="44" w16cid:durableId="1423724488">
    <w:abstractNumId w:val="0"/>
    <w:lvlOverride w:ilvl="0">
      <w:lvl w:ilvl="0">
        <w:start w:val="65535"/>
        <w:numFmt w:val="bullet"/>
        <w:lvlText w:val="□"/>
        <w:legacy w:legacy="1" w:legacySpace="0" w:legacyIndent="238"/>
        <w:lvlJc w:val="left"/>
        <w:rPr>
          <w:rFonts w:ascii="Arial" w:hAnsi="Arial" w:cs="Arial" w:hint="default"/>
        </w:rPr>
      </w:lvl>
    </w:lvlOverride>
  </w:num>
  <w:num w:numId="45" w16cid:durableId="7450329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A2F"/>
    <w:rsid w:val="00007A4B"/>
    <w:rsid w:val="00016BCE"/>
    <w:rsid w:val="000362E7"/>
    <w:rsid w:val="0004649C"/>
    <w:rsid w:val="000A1678"/>
    <w:rsid w:val="000A265E"/>
    <w:rsid w:val="000A5994"/>
    <w:rsid w:val="000B5D92"/>
    <w:rsid w:val="000C7384"/>
    <w:rsid w:val="000D33D9"/>
    <w:rsid w:val="000D68B3"/>
    <w:rsid w:val="00125EDF"/>
    <w:rsid w:val="0013786D"/>
    <w:rsid w:val="00140475"/>
    <w:rsid w:val="0014152A"/>
    <w:rsid w:val="00167CE0"/>
    <w:rsid w:val="00171D7C"/>
    <w:rsid w:val="001728D2"/>
    <w:rsid w:val="00183092"/>
    <w:rsid w:val="00191E66"/>
    <w:rsid w:val="00195D5F"/>
    <w:rsid w:val="001A1534"/>
    <w:rsid w:val="001A6F08"/>
    <w:rsid w:val="001B03A9"/>
    <w:rsid w:val="001B739E"/>
    <w:rsid w:val="001C0D15"/>
    <w:rsid w:val="001C4CF1"/>
    <w:rsid w:val="001C7A61"/>
    <w:rsid w:val="001E1471"/>
    <w:rsid w:val="001E7D14"/>
    <w:rsid w:val="00214AAC"/>
    <w:rsid w:val="0023762E"/>
    <w:rsid w:val="00256652"/>
    <w:rsid w:val="002816E5"/>
    <w:rsid w:val="0029332C"/>
    <w:rsid w:val="002A4B4E"/>
    <w:rsid w:val="002C0F96"/>
    <w:rsid w:val="002D1B89"/>
    <w:rsid w:val="002E16D0"/>
    <w:rsid w:val="002E5AA7"/>
    <w:rsid w:val="00300CD2"/>
    <w:rsid w:val="00302271"/>
    <w:rsid w:val="00305144"/>
    <w:rsid w:val="0031276F"/>
    <w:rsid w:val="003164F1"/>
    <w:rsid w:val="003210BA"/>
    <w:rsid w:val="003223E2"/>
    <w:rsid w:val="00323EEF"/>
    <w:rsid w:val="00333403"/>
    <w:rsid w:val="003428B3"/>
    <w:rsid w:val="00376978"/>
    <w:rsid w:val="00384CA1"/>
    <w:rsid w:val="003910B8"/>
    <w:rsid w:val="003A5BE4"/>
    <w:rsid w:val="004010D6"/>
    <w:rsid w:val="0040279D"/>
    <w:rsid w:val="00410D41"/>
    <w:rsid w:val="00416967"/>
    <w:rsid w:val="0044002D"/>
    <w:rsid w:val="00463E72"/>
    <w:rsid w:val="00464CFB"/>
    <w:rsid w:val="00491654"/>
    <w:rsid w:val="00495735"/>
    <w:rsid w:val="00497FEE"/>
    <w:rsid w:val="004B7218"/>
    <w:rsid w:val="004C19FD"/>
    <w:rsid w:val="004C7874"/>
    <w:rsid w:val="004C7BBA"/>
    <w:rsid w:val="004D1C52"/>
    <w:rsid w:val="004D5AD1"/>
    <w:rsid w:val="004D5E7A"/>
    <w:rsid w:val="005077A9"/>
    <w:rsid w:val="00515504"/>
    <w:rsid w:val="00525D46"/>
    <w:rsid w:val="00530E2E"/>
    <w:rsid w:val="00532BF5"/>
    <w:rsid w:val="00533D30"/>
    <w:rsid w:val="00535AED"/>
    <w:rsid w:val="005618A3"/>
    <w:rsid w:val="00577A01"/>
    <w:rsid w:val="00587F58"/>
    <w:rsid w:val="005B4617"/>
    <w:rsid w:val="005D153D"/>
    <w:rsid w:val="005E5FE7"/>
    <w:rsid w:val="00601ED3"/>
    <w:rsid w:val="00605F82"/>
    <w:rsid w:val="00615177"/>
    <w:rsid w:val="0062147F"/>
    <w:rsid w:val="00630526"/>
    <w:rsid w:val="00632FE6"/>
    <w:rsid w:val="00645941"/>
    <w:rsid w:val="006519A9"/>
    <w:rsid w:val="006567F2"/>
    <w:rsid w:val="0066135C"/>
    <w:rsid w:val="00664594"/>
    <w:rsid w:val="00667103"/>
    <w:rsid w:val="00691E48"/>
    <w:rsid w:val="006B3991"/>
    <w:rsid w:val="006C1C1F"/>
    <w:rsid w:val="006C5E55"/>
    <w:rsid w:val="006C5FF9"/>
    <w:rsid w:val="006C7864"/>
    <w:rsid w:val="006D4122"/>
    <w:rsid w:val="00701C48"/>
    <w:rsid w:val="00701EB4"/>
    <w:rsid w:val="00704B1D"/>
    <w:rsid w:val="007065C6"/>
    <w:rsid w:val="007124A9"/>
    <w:rsid w:val="00721E0D"/>
    <w:rsid w:val="00740CCF"/>
    <w:rsid w:val="0076110B"/>
    <w:rsid w:val="00765AF5"/>
    <w:rsid w:val="00775E1F"/>
    <w:rsid w:val="007A09F4"/>
    <w:rsid w:val="007A588F"/>
    <w:rsid w:val="007C44D3"/>
    <w:rsid w:val="007C463A"/>
    <w:rsid w:val="007F5399"/>
    <w:rsid w:val="00800A2A"/>
    <w:rsid w:val="00800EE0"/>
    <w:rsid w:val="008079FA"/>
    <w:rsid w:val="008161C7"/>
    <w:rsid w:val="008331C5"/>
    <w:rsid w:val="008360B1"/>
    <w:rsid w:val="008459C4"/>
    <w:rsid w:val="00871DA1"/>
    <w:rsid w:val="008739F0"/>
    <w:rsid w:val="00881DDA"/>
    <w:rsid w:val="00887F97"/>
    <w:rsid w:val="00891BDA"/>
    <w:rsid w:val="008933D6"/>
    <w:rsid w:val="0089544E"/>
    <w:rsid w:val="008A524D"/>
    <w:rsid w:val="008C4F5E"/>
    <w:rsid w:val="008D5E19"/>
    <w:rsid w:val="008E2828"/>
    <w:rsid w:val="009001AF"/>
    <w:rsid w:val="00901D48"/>
    <w:rsid w:val="00924436"/>
    <w:rsid w:val="00925ED0"/>
    <w:rsid w:val="00936A0C"/>
    <w:rsid w:val="009423B3"/>
    <w:rsid w:val="009518CB"/>
    <w:rsid w:val="00956B48"/>
    <w:rsid w:val="00973555"/>
    <w:rsid w:val="009A4CE5"/>
    <w:rsid w:val="009A7B0E"/>
    <w:rsid w:val="009B6466"/>
    <w:rsid w:val="009C4D6B"/>
    <w:rsid w:val="009E1DF0"/>
    <w:rsid w:val="009E3419"/>
    <w:rsid w:val="009E62BA"/>
    <w:rsid w:val="009F5021"/>
    <w:rsid w:val="009F72A6"/>
    <w:rsid w:val="00A1214C"/>
    <w:rsid w:val="00A12F3F"/>
    <w:rsid w:val="00A218DC"/>
    <w:rsid w:val="00A43D4B"/>
    <w:rsid w:val="00A870D1"/>
    <w:rsid w:val="00A97E7A"/>
    <w:rsid w:val="00AA0EE1"/>
    <w:rsid w:val="00AB1F23"/>
    <w:rsid w:val="00B02391"/>
    <w:rsid w:val="00B1058C"/>
    <w:rsid w:val="00B3127B"/>
    <w:rsid w:val="00B356F2"/>
    <w:rsid w:val="00B474DC"/>
    <w:rsid w:val="00B55112"/>
    <w:rsid w:val="00B60B36"/>
    <w:rsid w:val="00B7049A"/>
    <w:rsid w:val="00B705E5"/>
    <w:rsid w:val="00B73032"/>
    <w:rsid w:val="00BA4364"/>
    <w:rsid w:val="00BE2AAD"/>
    <w:rsid w:val="00C0177A"/>
    <w:rsid w:val="00C05895"/>
    <w:rsid w:val="00C21496"/>
    <w:rsid w:val="00C257D1"/>
    <w:rsid w:val="00C2778C"/>
    <w:rsid w:val="00C36E34"/>
    <w:rsid w:val="00C4722C"/>
    <w:rsid w:val="00C95911"/>
    <w:rsid w:val="00C974F4"/>
    <w:rsid w:val="00CA472F"/>
    <w:rsid w:val="00CA6A2F"/>
    <w:rsid w:val="00CB5E37"/>
    <w:rsid w:val="00CC19D9"/>
    <w:rsid w:val="00CC26B7"/>
    <w:rsid w:val="00CD1CCE"/>
    <w:rsid w:val="00CD579C"/>
    <w:rsid w:val="00CD7080"/>
    <w:rsid w:val="00CE76D9"/>
    <w:rsid w:val="00CF56C1"/>
    <w:rsid w:val="00D16192"/>
    <w:rsid w:val="00D20F2A"/>
    <w:rsid w:val="00D22938"/>
    <w:rsid w:val="00D40311"/>
    <w:rsid w:val="00D405E2"/>
    <w:rsid w:val="00D47BB9"/>
    <w:rsid w:val="00D5124F"/>
    <w:rsid w:val="00D52517"/>
    <w:rsid w:val="00D602C2"/>
    <w:rsid w:val="00DA5FCD"/>
    <w:rsid w:val="00DC79D0"/>
    <w:rsid w:val="00DE0572"/>
    <w:rsid w:val="00DE1DD9"/>
    <w:rsid w:val="00E012D2"/>
    <w:rsid w:val="00E01BD3"/>
    <w:rsid w:val="00E25732"/>
    <w:rsid w:val="00E269C4"/>
    <w:rsid w:val="00E5615F"/>
    <w:rsid w:val="00E7591C"/>
    <w:rsid w:val="00E7799E"/>
    <w:rsid w:val="00E82804"/>
    <w:rsid w:val="00EA2059"/>
    <w:rsid w:val="00EB3B4E"/>
    <w:rsid w:val="00EB6F6A"/>
    <w:rsid w:val="00EB7FA3"/>
    <w:rsid w:val="00EC45AE"/>
    <w:rsid w:val="00EF36CE"/>
    <w:rsid w:val="00F20181"/>
    <w:rsid w:val="00F21275"/>
    <w:rsid w:val="00F23BE2"/>
    <w:rsid w:val="00F30DE0"/>
    <w:rsid w:val="00F40967"/>
    <w:rsid w:val="00F42D38"/>
    <w:rsid w:val="00F73F94"/>
    <w:rsid w:val="00F86AF3"/>
    <w:rsid w:val="00FA49A3"/>
    <w:rsid w:val="00FB7DCC"/>
    <w:rsid w:val="00FC19A6"/>
    <w:rsid w:val="00FC4894"/>
    <w:rsid w:val="00FF71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87CBFCD"/>
  <w15:docId w15:val="{71376E2B-A92B-453E-A602-7F0DAB31E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F23"/>
    <w:pPr>
      <w:spacing w:after="200" w:line="276" w:lineRule="auto"/>
    </w:pPr>
    <w:rPr>
      <w:sz w:val="22"/>
      <w:szCs w:val="22"/>
    </w:rPr>
  </w:style>
  <w:style w:type="paragraph" w:styleId="Titlu1">
    <w:name w:val="heading 1"/>
    <w:basedOn w:val="Normal"/>
    <w:next w:val="Normal"/>
    <w:link w:val="Titlu1Caracter"/>
    <w:qFormat/>
    <w:rsid w:val="00CA6A2F"/>
    <w:pPr>
      <w:keepNext/>
      <w:tabs>
        <w:tab w:val="num" w:pos="0"/>
      </w:tabs>
      <w:suppressAutoHyphens/>
      <w:overflowPunct w:val="0"/>
      <w:autoSpaceDE w:val="0"/>
      <w:spacing w:after="0" w:line="240" w:lineRule="auto"/>
      <w:ind w:left="432" w:hanging="432"/>
      <w:jc w:val="center"/>
      <w:textAlignment w:val="baseline"/>
      <w:outlineLvl w:val="0"/>
    </w:pPr>
    <w:rPr>
      <w:rFonts w:ascii="MS Sans Serif" w:eastAsia="Times New Roman" w:hAnsi="MS Sans Serif"/>
      <w:sz w:val="24"/>
      <w:szCs w:val="20"/>
      <w:lang w:eastAsia="ar-SA"/>
    </w:rPr>
  </w:style>
  <w:style w:type="paragraph" w:styleId="Titlu2">
    <w:name w:val="heading 2"/>
    <w:basedOn w:val="Normal"/>
    <w:next w:val="Normal"/>
    <w:link w:val="Titlu2Caracter"/>
    <w:qFormat/>
    <w:rsid w:val="00CA6A2F"/>
    <w:pPr>
      <w:keepNext/>
      <w:tabs>
        <w:tab w:val="num" w:pos="0"/>
      </w:tabs>
      <w:suppressAutoHyphens/>
      <w:spacing w:after="0" w:line="240" w:lineRule="auto"/>
      <w:ind w:left="576" w:hanging="576"/>
      <w:jc w:val="center"/>
      <w:outlineLvl w:val="1"/>
    </w:pPr>
    <w:rPr>
      <w:rFonts w:ascii="Arial" w:eastAsia="Times New Roman" w:hAnsi="Arial"/>
      <w:b/>
      <w:sz w:val="20"/>
      <w:szCs w:val="20"/>
      <w:lang w:val="ro-RO" w:eastAsia="ar-SA"/>
    </w:rPr>
  </w:style>
  <w:style w:type="paragraph" w:styleId="Titlu3">
    <w:name w:val="heading 3"/>
    <w:basedOn w:val="Normal"/>
    <w:next w:val="Normal"/>
    <w:link w:val="Titlu3Caracter"/>
    <w:qFormat/>
    <w:rsid w:val="00CA6A2F"/>
    <w:pPr>
      <w:keepNext/>
      <w:tabs>
        <w:tab w:val="num" w:pos="0"/>
      </w:tabs>
      <w:suppressAutoHyphens/>
      <w:overflowPunct w:val="0"/>
      <w:autoSpaceDE w:val="0"/>
      <w:spacing w:after="0" w:line="240" w:lineRule="auto"/>
      <w:ind w:left="720" w:hanging="720"/>
      <w:jc w:val="both"/>
      <w:textAlignment w:val="baseline"/>
      <w:outlineLvl w:val="2"/>
    </w:pPr>
    <w:rPr>
      <w:rFonts w:ascii="Times New Roman" w:eastAsia="Times New Roman" w:hAnsi="Times New Roman"/>
      <w:iCs/>
      <w:sz w:val="24"/>
      <w:szCs w:val="20"/>
      <w:lang w:eastAsia="ar-SA"/>
    </w:rPr>
  </w:style>
  <w:style w:type="paragraph" w:styleId="Titlu4">
    <w:name w:val="heading 4"/>
    <w:basedOn w:val="Normal"/>
    <w:next w:val="Normal"/>
    <w:link w:val="Titlu4Caracter"/>
    <w:qFormat/>
    <w:rsid w:val="00CA6A2F"/>
    <w:pPr>
      <w:keepNext/>
      <w:tabs>
        <w:tab w:val="num" w:pos="0"/>
      </w:tabs>
      <w:suppressAutoHyphens/>
      <w:overflowPunct w:val="0"/>
      <w:autoSpaceDE w:val="0"/>
      <w:spacing w:after="0" w:line="240" w:lineRule="auto"/>
      <w:ind w:left="864" w:hanging="864"/>
      <w:jc w:val="right"/>
      <w:textAlignment w:val="baseline"/>
      <w:outlineLvl w:val="3"/>
    </w:pPr>
    <w:rPr>
      <w:rFonts w:ascii="Arial" w:eastAsia="Times New Roman" w:hAnsi="Arial"/>
      <w:b/>
      <w:bCs/>
      <w:i/>
      <w:sz w:val="20"/>
      <w:szCs w:val="20"/>
      <w:lang w:eastAsia="ar-SA"/>
    </w:rPr>
  </w:style>
  <w:style w:type="paragraph" w:styleId="Titlu5">
    <w:name w:val="heading 5"/>
    <w:basedOn w:val="Normal"/>
    <w:next w:val="Normal"/>
    <w:link w:val="Titlu5Caracter"/>
    <w:qFormat/>
    <w:rsid w:val="00CA6A2F"/>
    <w:pPr>
      <w:keepNext/>
      <w:tabs>
        <w:tab w:val="num" w:pos="0"/>
      </w:tabs>
      <w:suppressAutoHyphens/>
      <w:overflowPunct w:val="0"/>
      <w:autoSpaceDE w:val="0"/>
      <w:spacing w:after="0" w:line="240" w:lineRule="auto"/>
      <w:ind w:left="1008" w:hanging="1008"/>
      <w:jc w:val="right"/>
      <w:textAlignment w:val="baseline"/>
      <w:outlineLvl w:val="4"/>
    </w:pPr>
    <w:rPr>
      <w:rFonts w:ascii="Arial" w:eastAsia="Times New Roman" w:hAnsi="Arial"/>
      <w:i/>
      <w:sz w:val="24"/>
      <w:szCs w:val="24"/>
      <w:lang w:eastAsia="ar-SA"/>
    </w:rPr>
  </w:style>
  <w:style w:type="paragraph" w:styleId="Titlu6">
    <w:name w:val="heading 6"/>
    <w:basedOn w:val="Normal"/>
    <w:next w:val="Normal"/>
    <w:link w:val="Titlu6Caracter"/>
    <w:qFormat/>
    <w:rsid w:val="00CA6A2F"/>
    <w:pPr>
      <w:keepNext/>
      <w:tabs>
        <w:tab w:val="num" w:pos="0"/>
      </w:tabs>
      <w:suppressAutoHyphens/>
      <w:overflowPunct w:val="0"/>
      <w:autoSpaceDE w:val="0"/>
      <w:spacing w:after="0" w:line="240" w:lineRule="auto"/>
      <w:ind w:left="1152" w:hanging="1152"/>
      <w:jc w:val="right"/>
      <w:textAlignment w:val="baseline"/>
      <w:outlineLvl w:val="5"/>
    </w:pPr>
    <w:rPr>
      <w:rFonts w:ascii="Times New Roman" w:eastAsia="Times New Roman" w:hAnsi="Times New Roman"/>
      <w:b/>
      <w:i/>
      <w:sz w:val="28"/>
      <w:szCs w:val="20"/>
      <w:lang w:val="es-ES" w:eastAsia="ar-SA"/>
    </w:rPr>
  </w:style>
  <w:style w:type="paragraph" w:styleId="Titlu7">
    <w:name w:val="heading 7"/>
    <w:basedOn w:val="Normal"/>
    <w:next w:val="Normal"/>
    <w:link w:val="Titlu7Caracter"/>
    <w:qFormat/>
    <w:rsid w:val="00CA6A2F"/>
    <w:pPr>
      <w:keepNext/>
      <w:tabs>
        <w:tab w:val="num" w:pos="0"/>
      </w:tabs>
      <w:suppressAutoHyphens/>
      <w:overflowPunct w:val="0"/>
      <w:autoSpaceDE w:val="0"/>
      <w:spacing w:after="0" w:line="240" w:lineRule="auto"/>
      <w:ind w:left="1296" w:hanging="1296"/>
      <w:jc w:val="center"/>
      <w:textAlignment w:val="baseline"/>
      <w:outlineLvl w:val="6"/>
    </w:pPr>
    <w:rPr>
      <w:rFonts w:ascii="Times New Roman" w:eastAsia="Times New Roman" w:hAnsi="Times New Roman"/>
      <w:b/>
      <w:bCs/>
      <w:sz w:val="24"/>
      <w:szCs w:val="20"/>
      <w:lang w:val="it-IT" w:eastAsia="ar-SA"/>
    </w:rPr>
  </w:style>
  <w:style w:type="paragraph" w:styleId="Titlu8">
    <w:name w:val="heading 8"/>
    <w:basedOn w:val="Normal"/>
    <w:next w:val="Normal"/>
    <w:link w:val="Titlu8Caracter"/>
    <w:qFormat/>
    <w:rsid w:val="00CA6A2F"/>
    <w:pPr>
      <w:keepNext/>
      <w:tabs>
        <w:tab w:val="num" w:pos="0"/>
      </w:tabs>
      <w:suppressAutoHyphens/>
      <w:spacing w:after="0" w:line="240" w:lineRule="auto"/>
      <w:ind w:left="1440" w:hanging="1440"/>
      <w:jc w:val="right"/>
      <w:outlineLvl w:val="7"/>
    </w:pPr>
    <w:rPr>
      <w:rFonts w:ascii="Times New Roman" w:eastAsia="Times New Roman" w:hAnsi="Times New Roman"/>
      <w:b/>
      <w:sz w:val="28"/>
      <w:szCs w:val="20"/>
      <w:lang w:eastAsia="ar-SA"/>
    </w:rPr>
  </w:style>
  <w:style w:type="paragraph" w:styleId="Titlu9">
    <w:name w:val="heading 9"/>
    <w:basedOn w:val="Normal"/>
    <w:next w:val="Normal"/>
    <w:link w:val="Titlu9Caracter"/>
    <w:qFormat/>
    <w:rsid w:val="00CA6A2F"/>
    <w:pPr>
      <w:keepNext/>
      <w:tabs>
        <w:tab w:val="num" w:pos="0"/>
      </w:tabs>
      <w:suppressAutoHyphens/>
      <w:spacing w:after="0" w:line="240" w:lineRule="auto"/>
      <w:ind w:left="1584" w:hanging="1584"/>
      <w:jc w:val="center"/>
      <w:outlineLvl w:val="8"/>
    </w:pPr>
    <w:rPr>
      <w:rFonts w:ascii="Times New Roman" w:eastAsia="Times New Roman" w:hAnsi="Times New Roman"/>
      <w:b/>
      <w:color w:val="000000"/>
      <w:sz w:val="32"/>
      <w:szCs w:val="20"/>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CA6A2F"/>
    <w:rPr>
      <w:rFonts w:ascii="MS Sans Serif" w:eastAsia="Times New Roman" w:hAnsi="MS Sans Serif" w:cs="Times New Roman"/>
      <w:sz w:val="24"/>
      <w:szCs w:val="20"/>
      <w:lang w:eastAsia="ar-SA"/>
    </w:rPr>
  </w:style>
  <w:style w:type="character" w:customStyle="1" w:styleId="Titlu2Caracter">
    <w:name w:val="Titlu 2 Caracter"/>
    <w:link w:val="Titlu2"/>
    <w:rsid w:val="00CA6A2F"/>
    <w:rPr>
      <w:rFonts w:ascii="Arial" w:eastAsia="Times New Roman" w:hAnsi="Arial" w:cs="Times New Roman"/>
      <w:b/>
      <w:sz w:val="20"/>
      <w:szCs w:val="20"/>
      <w:lang w:val="ro-RO" w:eastAsia="ar-SA"/>
    </w:rPr>
  </w:style>
  <w:style w:type="character" w:customStyle="1" w:styleId="Titlu3Caracter">
    <w:name w:val="Titlu 3 Caracter"/>
    <w:link w:val="Titlu3"/>
    <w:rsid w:val="00CA6A2F"/>
    <w:rPr>
      <w:rFonts w:ascii="Times New Roman" w:eastAsia="Times New Roman" w:hAnsi="Times New Roman" w:cs="Times New Roman"/>
      <w:iCs/>
      <w:sz w:val="24"/>
      <w:szCs w:val="20"/>
      <w:lang w:eastAsia="ar-SA"/>
    </w:rPr>
  </w:style>
  <w:style w:type="character" w:customStyle="1" w:styleId="Titlu4Caracter">
    <w:name w:val="Titlu 4 Caracter"/>
    <w:link w:val="Titlu4"/>
    <w:rsid w:val="00CA6A2F"/>
    <w:rPr>
      <w:rFonts w:ascii="Arial" w:eastAsia="Times New Roman" w:hAnsi="Arial" w:cs="Arial"/>
      <w:b/>
      <w:bCs/>
      <w:i/>
      <w:sz w:val="20"/>
      <w:szCs w:val="20"/>
      <w:lang w:eastAsia="ar-SA"/>
    </w:rPr>
  </w:style>
  <w:style w:type="character" w:customStyle="1" w:styleId="Titlu5Caracter">
    <w:name w:val="Titlu 5 Caracter"/>
    <w:link w:val="Titlu5"/>
    <w:rsid w:val="00CA6A2F"/>
    <w:rPr>
      <w:rFonts w:ascii="Arial" w:eastAsia="Times New Roman" w:hAnsi="Arial" w:cs="Arial"/>
      <w:i/>
      <w:sz w:val="24"/>
      <w:szCs w:val="24"/>
      <w:lang w:eastAsia="ar-SA"/>
    </w:rPr>
  </w:style>
  <w:style w:type="character" w:customStyle="1" w:styleId="Titlu6Caracter">
    <w:name w:val="Titlu 6 Caracter"/>
    <w:link w:val="Titlu6"/>
    <w:rsid w:val="00CA6A2F"/>
    <w:rPr>
      <w:rFonts w:ascii="Times New Roman" w:eastAsia="Times New Roman" w:hAnsi="Times New Roman" w:cs="Times New Roman"/>
      <w:b/>
      <w:i/>
      <w:sz w:val="28"/>
      <w:szCs w:val="20"/>
      <w:lang w:val="es-ES" w:eastAsia="ar-SA"/>
    </w:rPr>
  </w:style>
  <w:style w:type="character" w:customStyle="1" w:styleId="Titlu7Caracter">
    <w:name w:val="Titlu 7 Caracter"/>
    <w:link w:val="Titlu7"/>
    <w:rsid w:val="00CA6A2F"/>
    <w:rPr>
      <w:rFonts w:ascii="Times New Roman" w:eastAsia="Times New Roman" w:hAnsi="Times New Roman" w:cs="Times New Roman"/>
      <w:b/>
      <w:bCs/>
      <w:sz w:val="24"/>
      <w:szCs w:val="20"/>
      <w:lang w:val="it-IT" w:eastAsia="ar-SA"/>
    </w:rPr>
  </w:style>
  <w:style w:type="character" w:customStyle="1" w:styleId="Titlu8Caracter">
    <w:name w:val="Titlu 8 Caracter"/>
    <w:link w:val="Titlu8"/>
    <w:rsid w:val="00CA6A2F"/>
    <w:rPr>
      <w:rFonts w:ascii="Times New Roman" w:eastAsia="Times New Roman" w:hAnsi="Times New Roman" w:cs="Times New Roman"/>
      <w:b/>
      <w:sz w:val="28"/>
      <w:szCs w:val="20"/>
      <w:lang w:eastAsia="ar-SA"/>
    </w:rPr>
  </w:style>
  <w:style w:type="character" w:customStyle="1" w:styleId="Titlu9Caracter">
    <w:name w:val="Titlu 9 Caracter"/>
    <w:link w:val="Titlu9"/>
    <w:rsid w:val="00CA6A2F"/>
    <w:rPr>
      <w:rFonts w:ascii="Times New Roman" w:eastAsia="Times New Roman" w:hAnsi="Times New Roman" w:cs="Times New Roman"/>
      <w:b/>
      <w:color w:val="000000"/>
      <w:sz w:val="32"/>
      <w:szCs w:val="20"/>
      <w:lang w:val="ro-RO" w:eastAsia="ar-SA"/>
    </w:rPr>
  </w:style>
  <w:style w:type="character" w:customStyle="1" w:styleId="WW8Num4z0">
    <w:name w:val="WW8Num4z0"/>
    <w:rsid w:val="00CA6A2F"/>
    <w:rPr>
      <w:rFonts w:ascii="Arial" w:hAnsi="Arial" w:cs="Arial"/>
    </w:rPr>
  </w:style>
  <w:style w:type="character" w:customStyle="1" w:styleId="WW8Num6z0">
    <w:name w:val="WW8Num6z0"/>
    <w:rsid w:val="00CA6A2F"/>
    <w:rPr>
      <w:rFonts w:ascii="Arial" w:eastAsia="Times New Roman" w:hAnsi="Arial" w:cs="Arial"/>
    </w:rPr>
  </w:style>
  <w:style w:type="character" w:customStyle="1" w:styleId="WW8Num8z0">
    <w:name w:val="WW8Num8z0"/>
    <w:rsid w:val="00CA6A2F"/>
    <w:rPr>
      <w:rFonts w:ascii="Times New Roman" w:hAnsi="Times New Roman"/>
      <w:sz w:val="20"/>
    </w:rPr>
  </w:style>
  <w:style w:type="character" w:customStyle="1" w:styleId="WW8Num9z0">
    <w:name w:val="WW8Num9z0"/>
    <w:rsid w:val="00CA6A2F"/>
    <w:rPr>
      <w:rFonts w:ascii="Times New Roman" w:hAnsi="Times New Roman"/>
      <w:sz w:val="20"/>
    </w:rPr>
  </w:style>
  <w:style w:type="character" w:customStyle="1" w:styleId="WW8Num10z0">
    <w:name w:val="WW8Num10z0"/>
    <w:rsid w:val="00CA6A2F"/>
    <w:rPr>
      <w:rFonts w:ascii="OpenSymbol" w:hAnsi="OpenSymbol"/>
    </w:rPr>
  </w:style>
  <w:style w:type="character" w:customStyle="1" w:styleId="WW8Num11z0">
    <w:name w:val="WW8Num11z0"/>
    <w:rsid w:val="00CA6A2F"/>
    <w:rPr>
      <w:rFonts w:ascii="Symbol" w:hAnsi="Symbol"/>
      <w:sz w:val="18"/>
    </w:rPr>
  </w:style>
  <w:style w:type="character" w:customStyle="1" w:styleId="WW8Num13z0">
    <w:name w:val="WW8Num13z0"/>
    <w:rsid w:val="00CA6A2F"/>
    <w:rPr>
      <w:i w:val="0"/>
    </w:rPr>
  </w:style>
  <w:style w:type="character" w:customStyle="1" w:styleId="WW8Num14z0">
    <w:name w:val="WW8Num14z0"/>
    <w:rsid w:val="00CA6A2F"/>
    <w:rPr>
      <w:b/>
      <w:sz w:val="20"/>
    </w:rPr>
  </w:style>
  <w:style w:type="character" w:customStyle="1" w:styleId="WW8Num16z0">
    <w:name w:val="WW8Num16z0"/>
    <w:rsid w:val="00CA6A2F"/>
    <w:rPr>
      <w:rFonts w:ascii="Times New Roman" w:hAnsi="Times New Roman"/>
      <w:sz w:val="20"/>
    </w:rPr>
  </w:style>
  <w:style w:type="character" w:customStyle="1" w:styleId="WW8Num18z0">
    <w:name w:val="WW8Num18z0"/>
    <w:rsid w:val="00CA6A2F"/>
    <w:rPr>
      <w:i w:val="0"/>
    </w:rPr>
  </w:style>
  <w:style w:type="character" w:customStyle="1" w:styleId="WW8Num19z0">
    <w:name w:val="WW8Num19z0"/>
    <w:rsid w:val="00CA6A2F"/>
    <w:rPr>
      <w:rFonts w:ascii="Times New Roman" w:hAnsi="Times New Roman"/>
      <w:sz w:val="20"/>
    </w:rPr>
  </w:style>
  <w:style w:type="character" w:customStyle="1" w:styleId="WW8Num21z0">
    <w:name w:val="WW8Num21z0"/>
    <w:rsid w:val="00CA6A2F"/>
    <w:rPr>
      <w:rFonts w:ascii="Times New Roman" w:hAnsi="Times New Roman"/>
      <w:sz w:val="20"/>
    </w:rPr>
  </w:style>
  <w:style w:type="character" w:customStyle="1" w:styleId="WW8Num22z0">
    <w:name w:val="WW8Num22z0"/>
    <w:rsid w:val="00CA6A2F"/>
    <w:rPr>
      <w:rFonts w:ascii="Times New Roman" w:hAnsi="Times New Roman"/>
      <w:sz w:val="20"/>
    </w:rPr>
  </w:style>
  <w:style w:type="character" w:customStyle="1" w:styleId="WW8Num23z0">
    <w:name w:val="WW8Num23z0"/>
    <w:rsid w:val="00CA6A2F"/>
    <w:rPr>
      <w:rFonts w:ascii="Times New Roman" w:hAnsi="Times New Roman" w:cs="Times New Roman"/>
      <w:sz w:val="20"/>
    </w:rPr>
  </w:style>
  <w:style w:type="character" w:customStyle="1" w:styleId="WW8Num25z0">
    <w:name w:val="WW8Num25z0"/>
    <w:rsid w:val="00CA6A2F"/>
    <w:rPr>
      <w:rFonts w:ascii="Times New Roman" w:hAnsi="Times New Roman" w:cs="Times New Roman"/>
      <w:sz w:val="20"/>
    </w:rPr>
  </w:style>
  <w:style w:type="character" w:customStyle="1" w:styleId="Absatz-Standardschriftart">
    <w:name w:val="Absatz-Standardschriftart"/>
    <w:rsid w:val="00CA6A2F"/>
  </w:style>
  <w:style w:type="character" w:customStyle="1" w:styleId="WW8Num1z0">
    <w:name w:val="WW8Num1z0"/>
    <w:rsid w:val="00CA6A2F"/>
    <w:rPr>
      <w:rFonts w:ascii="Wingdings" w:hAnsi="Wingdings"/>
    </w:rPr>
  </w:style>
  <w:style w:type="character" w:customStyle="1" w:styleId="WW8Num2z0">
    <w:name w:val="WW8Num2z0"/>
    <w:rsid w:val="00CA6A2F"/>
    <w:rPr>
      <w:rFonts w:ascii="Symbol" w:hAnsi="Symbol" w:cs="Times New Roman"/>
    </w:rPr>
  </w:style>
  <w:style w:type="character" w:customStyle="1" w:styleId="WW8Num3z0">
    <w:name w:val="WW8Num3z0"/>
    <w:rsid w:val="00CA6A2F"/>
    <w:rPr>
      <w:rFonts w:ascii="Wingdings" w:hAnsi="Wingdings"/>
    </w:rPr>
  </w:style>
  <w:style w:type="character" w:customStyle="1" w:styleId="WW8Num3z3">
    <w:name w:val="WW8Num3z3"/>
    <w:rsid w:val="00CA6A2F"/>
    <w:rPr>
      <w:rFonts w:ascii="Symbol" w:hAnsi="Symbol"/>
    </w:rPr>
  </w:style>
  <w:style w:type="character" w:customStyle="1" w:styleId="WW8Num3z4">
    <w:name w:val="WW8Num3z4"/>
    <w:rsid w:val="00CA6A2F"/>
    <w:rPr>
      <w:rFonts w:ascii="Courier New" w:hAnsi="Courier New"/>
    </w:rPr>
  </w:style>
  <w:style w:type="character" w:customStyle="1" w:styleId="WW8Num6z1">
    <w:name w:val="WW8Num6z1"/>
    <w:rsid w:val="00CA6A2F"/>
    <w:rPr>
      <w:rFonts w:ascii="Courier New" w:hAnsi="Courier New" w:cs="Courier New"/>
    </w:rPr>
  </w:style>
  <w:style w:type="character" w:customStyle="1" w:styleId="WW8Num6z2">
    <w:name w:val="WW8Num6z2"/>
    <w:rsid w:val="00CA6A2F"/>
    <w:rPr>
      <w:rFonts w:ascii="Wingdings" w:hAnsi="Wingdings"/>
    </w:rPr>
  </w:style>
  <w:style w:type="character" w:customStyle="1" w:styleId="WW8Num6z3">
    <w:name w:val="WW8Num6z3"/>
    <w:rsid w:val="00CA6A2F"/>
    <w:rPr>
      <w:rFonts w:ascii="Symbol" w:hAnsi="Symbol"/>
    </w:rPr>
  </w:style>
  <w:style w:type="character" w:customStyle="1" w:styleId="WW8Num12z0">
    <w:name w:val="WW8Num12z0"/>
    <w:rsid w:val="00CA6A2F"/>
    <w:rPr>
      <w:rFonts w:ascii="Times New Roman" w:hAnsi="Times New Roman"/>
      <w:sz w:val="20"/>
    </w:rPr>
  </w:style>
  <w:style w:type="character" w:customStyle="1" w:styleId="WW8Num15z0">
    <w:name w:val="WW8Num15z0"/>
    <w:rsid w:val="00CA6A2F"/>
    <w:rPr>
      <w:rFonts w:ascii="Times New Roman" w:hAnsi="Times New Roman" w:cs="Times New Roman"/>
    </w:rPr>
  </w:style>
  <w:style w:type="character" w:customStyle="1" w:styleId="WW8Num15z1">
    <w:name w:val="WW8Num15z1"/>
    <w:rsid w:val="00CA6A2F"/>
    <w:rPr>
      <w:rFonts w:ascii="Courier New" w:hAnsi="Courier New"/>
    </w:rPr>
  </w:style>
  <w:style w:type="character" w:customStyle="1" w:styleId="WW8Num15z2">
    <w:name w:val="WW8Num15z2"/>
    <w:rsid w:val="00CA6A2F"/>
    <w:rPr>
      <w:rFonts w:ascii="Wingdings" w:hAnsi="Wingdings"/>
    </w:rPr>
  </w:style>
  <w:style w:type="character" w:customStyle="1" w:styleId="WW8Num15z3">
    <w:name w:val="WW8Num15z3"/>
    <w:rsid w:val="00CA6A2F"/>
    <w:rPr>
      <w:rFonts w:ascii="Symbol" w:hAnsi="Symbol"/>
    </w:rPr>
  </w:style>
  <w:style w:type="character" w:customStyle="1" w:styleId="WW8Num24z0">
    <w:name w:val="WW8Num24z0"/>
    <w:rsid w:val="00CA6A2F"/>
    <w:rPr>
      <w:b/>
    </w:rPr>
  </w:style>
  <w:style w:type="character" w:customStyle="1" w:styleId="WW8Num26z0">
    <w:name w:val="WW8Num26z0"/>
    <w:rsid w:val="00CA6A2F"/>
    <w:rPr>
      <w:rFonts w:ascii="Times New Roman" w:hAnsi="Times New Roman"/>
      <w:sz w:val="20"/>
    </w:rPr>
  </w:style>
  <w:style w:type="character" w:customStyle="1" w:styleId="WW8Num27z0">
    <w:name w:val="WW8Num27z0"/>
    <w:rsid w:val="00CA6A2F"/>
    <w:rPr>
      <w:rFonts w:ascii="Times New Roman" w:hAnsi="Times New Roman"/>
      <w:sz w:val="20"/>
    </w:rPr>
  </w:style>
  <w:style w:type="character" w:customStyle="1" w:styleId="WW8Num28z0">
    <w:name w:val="WW8Num28z0"/>
    <w:rsid w:val="00CA6A2F"/>
    <w:rPr>
      <w:rFonts w:ascii="Times New Roman" w:hAnsi="Times New Roman" w:cs="Times New Roman"/>
      <w:sz w:val="20"/>
    </w:rPr>
  </w:style>
  <w:style w:type="character" w:customStyle="1" w:styleId="WW8Num30z0">
    <w:name w:val="WW8Num30z0"/>
    <w:rsid w:val="00CA6A2F"/>
    <w:rPr>
      <w:rFonts w:ascii="Times New Roman" w:hAnsi="Times New Roman" w:cs="Times New Roman"/>
      <w:sz w:val="20"/>
    </w:rPr>
  </w:style>
  <w:style w:type="character" w:styleId="Numrdepagin">
    <w:name w:val="page number"/>
    <w:basedOn w:val="Fontdeparagrafimplicit"/>
    <w:rsid w:val="00CA6A2F"/>
  </w:style>
  <w:style w:type="character" w:customStyle="1" w:styleId="anexa1">
    <w:name w:val="anexa1"/>
    <w:rsid w:val="00CA6A2F"/>
    <w:rPr>
      <w:b/>
      <w:bCs/>
      <w:i/>
      <w:iCs/>
      <w:color w:val="FF0000"/>
    </w:rPr>
  </w:style>
  <w:style w:type="character" w:customStyle="1" w:styleId="litera1">
    <w:name w:val="litera1"/>
    <w:rsid w:val="00CA6A2F"/>
    <w:rPr>
      <w:b/>
      <w:bCs/>
      <w:color w:val="000000"/>
    </w:rPr>
  </w:style>
  <w:style w:type="character" w:customStyle="1" w:styleId="tabel1">
    <w:name w:val="tabel1"/>
    <w:rsid w:val="00CA6A2F"/>
    <w:rPr>
      <w:rFonts w:ascii="Courier New" w:hAnsi="Courier New" w:cs="Courier New"/>
      <w:color w:val="000000"/>
      <w:sz w:val="20"/>
      <w:szCs w:val="20"/>
    </w:rPr>
  </w:style>
  <w:style w:type="character" w:customStyle="1" w:styleId="nota1">
    <w:name w:val="nota1"/>
    <w:rsid w:val="00CA6A2F"/>
    <w:rPr>
      <w:b/>
      <w:bCs/>
      <w:color w:val="000000"/>
    </w:rPr>
  </w:style>
  <w:style w:type="character" w:customStyle="1" w:styleId="paragraf1">
    <w:name w:val="paragraf1"/>
    <w:rsid w:val="00CA6A2F"/>
    <w:rPr>
      <w:shd w:val="clear" w:color="auto" w:fill="auto"/>
    </w:rPr>
  </w:style>
  <w:style w:type="character" w:customStyle="1" w:styleId="linie1">
    <w:name w:val="linie1"/>
    <w:rsid w:val="00CA6A2F"/>
    <w:rPr>
      <w:b/>
      <w:bCs/>
      <w:color w:val="000000"/>
    </w:rPr>
  </w:style>
  <w:style w:type="character" w:customStyle="1" w:styleId="punct1">
    <w:name w:val="punct1"/>
    <w:rsid w:val="00CA6A2F"/>
    <w:rPr>
      <w:b/>
      <w:bCs/>
      <w:color w:val="000000"/>
    </w:rPr>
  </w:style>
  <w:style w:type="character" w:styleId="Hyperlink">
    <w:name w:val="Hyperlink"/>
    <w:rsid w:val="00CA6A2F"/>
    <w:rPr>
      <w:color w:val="0000FF"/>
      <w:u w:val="single"/>
    </w:rPr>
  </w:style>
  <w:style w:type="character" w:styleId="Robust">
    <w:name w:val="Strong"/>
    <w:qFormat/>
    <w:rsid w:val="00CA6A2F"/>
    <w:rPr>
      <w:b/>
      <w:bCs/>
    </w:rPr>
  </w:style>
  <w:style w:type="character" w:customStyle="1" w:styleId="NumberingSymbols">
    <w:name w:val="Numbering Symbols"/>
    <w:rsid w:val="00CA6A2F"/>
  </w:style>
  <w:style w:type="character" w:customStyle="1" w:styleId="Bullets">
    <w:name w:val="Bullets"/>
    <w:rsid w:val="00CA6A2F"/>
    <w:rPr>
      <w:rFonts w:ascii="OpenSymbol" w:eastAsia="OpenSymbol" w:hAnsi="OpenSymbol" w:cs="OpenSymbol"/>
    </w:rPr>
  </w:style>
  <w:style w:type="paragraph" w:customStyle="1" w:styleId="Heading">
    <w:name w:val="Heading"/>
    <w:basedOn w:val="Normal"/>
    <w:next w:val="Corptext"/>
    <w:rsid w:val="00CA6A2F"/>
    <w:pPr>
      <w:keepNext/>
      <w:suppressAutoHyphens/>
      <w:overflowPunct w:val="0"/>
      <w:autoSpaceDE w:val="0"/>
      <w:spacing w:before="240" w:after="120" w:line="240" w:lineRule="auto"/>
      <w:textAlignment w:val="baseline"/>
    </w:pPr>
    <w:rPr>
      <w:rFonts w:ascii="Arial" w:eastAsia="Lucida Sans Unicode" w:hAnsi="Arial" w:cs="Mangal"/>
      <w:sz w:val="28"/>
      <w:szCs w:val="28"/>
      <w:lang w:eastAsia="ar-SA"/>
    </w:rPr>
  </w:style>
  <w:style w:type="paragraph" w:styleId="Corptext">
    <w:name w:val="Body Text"/>
    <w:basedOn w:val="Normal"/>
    <w:link w:val="CorptextCaracter"/>
    <w:rsid w:val="00CA6A2F"/>
    <w:pPr>
      <w:suppressAutoHyphens/>
      <w:overflowPunct w:val="0"/>
      <w:autoSpaceDE w:val="0"/>
      <w:spacing w:after="0" w:line="240" w:lineRule="auto"/>
      <w:jc w:val="center"/>
      <w:textAlignment w:val="baseline"/>
    </w:pPr>
    <w:rPr>
      <w:rFonts w:ascii="Times New Roman" w:eastAsia="Times New Roman" w:hAnsi="Times New Roman"/>
      <w:b/>
      <w:bCs/>
      <w:sz w:val="28"/>
      <w:szCs w:val="20"/>
      <w:lang w:val="ro-RO" w:eastAsia="ar-SA"/>
    </w:rPr>
  </w:style>
  <w:style w:type="character" w:customStyle="1" w:styleId="CorptextCaracter">
    <w:name w:val="Corp text Caracter"/>
    <w:link w:val="Corptext"/>
    <w:rsid w:val="00CA6A2F"/>
    <w:rPr>
      <w:rFonts w:ascii="Times New Roman" w:eastAsia="Times New Roman" w:hAnsi="Times New Roman" w:cs="Times New Roman"/>
      <w:b/>
      <w:bCs/>
      <w:sz w:val="28"/>
      <w:szCs w:val="20"/>
      <w:lang w:val="ro-RO" w:eastAsia="ar-SA"/>
    </w:rPr>
  </w:style>
  <w:style w:type="paragraph" w:styleId="List">
    <w:name w:val="List"/>
    <w:basedOn w:val="Corptext"/>
    <w:rsid w:val="00CA6A2F"/>
    <w:rPr>
      <w:rFonts w:cs="Mangal"/>
    </w:rPr>
  </w:style>
  <w:style w:type="paragraph" w:styleId="Legend">
    <w:name w:val="caption"/>
    <w:basedOn w:val="Normal"/>
    <w:qFormat/>
    <w:rsid w:val="00CA6A2F"/>
    <w:pPr>
      <w:suppressLineNumbers/>
      <w:suppressAutoHyphens/>
      <w:overflowPunct w:val="0"/>
      <w:autoSpaceDE w:val="0"/>
      <w:spacing w:before="120" w:after="120" w:line="240" w:lineRule="auto"/>
      <w:textAlignment w:val="baseline"/>
    </w:pPr>
    <w:rPr>
      <w:rFonts w:ascii="MS Sans Serif" w:eastAsia="Times New Roman" w:hAnsi="MS Sans Serif" w:cs="Mangal"/>
      <w:i/>
      <w:iCs/>
      <w:sz w:val="24"/>
      <w:szCs w:val="24"/>
      <w:lang w:eastAsia="ar-SA"/>
    </w:rPr>
  </w:style>
  <w:style w:type="paragraph" w:customStyle="1" w:styleId="Index">
    <w:name w:val="Index"/>
    <w:basedOn w:val="Normal"/>
    <w:rsid w:val="00CA6A2F"/>
    <w:pPr>
      <w:suppressLineNumbers/>
      <w:suppressAutoHyphens/>
      <w:overflowPunct w:val="0"/>
      <w:autoSpaceDE w:val="0"/>
      <w:spacing w:after="0" w:line="240" w:lineRule="auto"/>
      <w:textAlignment w:val="baseline"/>
    </w:pPr>
    <w:rPr>
      <w:rFonts w:ascii="MS Sans Serif" w:eastAsia="Times New Roman" w:hAnsi="MS Sans Serif" w:cs="Mangal"/>
      <w:sz w:val="20"/>
      <w:szCs w:val="20"/>
      <w:lang w:eastAsia="ar-SA"/>
    </w:rPr>
  </w:style>
  <w:style w:type="paragraph" w:customStyle="1" w:styleId="DefaultText2">
    <w:name w:val="Default Text:2"/>
    <w:basedOn w:val="Normal"/>
    <w:rsid w:val="00CA6A2F"/>
    <w:pPr>
      <w:suppressAutoHyphens/>
      <w:overflowPunct w:val="0"/>
      <w:autoSpaceDE w:val="0"/>
      <w:spacing w:after="0" w:line="240" w:lineRule="auto"/>
    </w:pPr>
    <w:rPr>
      <w:rFonts w:ascii="Times New Roman" w:eastAsia="Times New Roman" w:hAnsi="Times New Roman"/>
      <w:sz w:val="24"/>
      <w:szCs w:val="20"/>
      <w:lang w:eastAsia="ar-SA"/>
    </w:rPr>
  </w:style>
  <w:style w:type="paragraph" w:customStyle="1" w:styleId="DefaultText1">
    <w:name w:val="Default Text:1"/>
    <w:basedOn w:val="Normal"/>
    <w:rsid w:val="00CA6A2F"/>
    <w:pPr>
      <w:suppressAutoHyphens/>
      <w:overflowPunct w:val="0"/>
      <w:autoSpaceDE w:val="0"/>
      <w:spacing w:after="0" w:line="240" w:lineRule="auto"/>
    </w:pPr>
    <w:rPr>
      <w:rFonts w:ascii="Times New Roman" w:eastAsia="Times New Roman" w:hAnsi="Times New Roman"/>
      <w:sz w:val="24"/>
      <w:szCs w:val="20"/>
      <w:lang w:eastAsia="ar-SA"/>
    </w:rPr>
  </w:style>
  <w:style w:type="paragraph" w:styleId="Corptext2">
    <w:name w:val="Body Text 2"/>
    <w:basedOn w:val="Normal"/>
    <w:link w:val="Corptext2Caracter"/>
    <w:rsid w:val="00CA6A2F"/>
    <w:pPr>
      <w:suppressAutoHyphens/>
      <w:overflowPunct w:val="0"/>
      <w:autoSpaceDE w:val="0"/>
      <w:spacing w:after="0" w:line="240" w:lineRule="auto"/>
      <w:jc w:val="both"/>
      <w:textAlignment w:val="baseline"/>
    </w:pPr>
    <w:rPr>
      <w:rFonts w:ascii="Times New Roman" w:eastAsia="Times New Roman" w:hAnsi="Times New Roman"/>
      <w:sz w:val="28"/>
      <w:szCs w:val="20"/>
      <w:lang w:eastAsia="ar-SA"/>
    </w:rPr>
  </w:style>
  <w:style w:type="character" w:customStyle="1" w:styleId="Corptext2Caracter">
    <w:name w:val="Corp text 2 Caracter"/>
    <w:link w:val="Corptext2"/>
    <w:rsid w:val="00CA6A2F"/>
    <w:rPr>
      <w:rFonts w:ascii="Times New Roman" w:eastAsia="Times New Roman" w:hAnsi="Times New Roman" w:cs="Times New Roman"/>
      <w:sz w:val="28"/>
      <w:szCs w:val="20"/>
      <w:lang w:eastAsia="ar-SA"/>
    </w:rPr>
  </w:style>
  <w:style w:type="paragraph" w:customStyle="1" w:styleId="BalloonText1">
    <w:name w:val="Balloon Text1"/>
    <w:basedOn w:val="Normal"/>
    <w:rsid w:val="00CA6A2F"/>
    <w:pPr>
      <w:suppressAutoHyphens/>
      <w:overflowPunct w:val="0"/>
      <w:autoSpaceDE w:val="0"/>
      <w:spacing w:after="0" w:line="240" w:lineRule="auto"/>
      <w:textAlignment w:val="baseline"/>
    </w:pPr>
    <w:rPr>
      <w:rFonts w:ascii="Tahoma" w:eastAsia="Times New Roman" w:hAnsi="Tahoma" w:cs="Tahoma"/>
      <w:sz w:val="16"/>
      <w:szCs w:val="16"/>
      <w:lang w:eastAsia="ar-SA"/>
    </w:rPr>
  </w:style>
  <w:style w:type="paragraph" w:styleId="Indentcorptext">
    <w:name w:val="Body Text Indent"/>
    <w:basedOn w:val="Normal"/>
    <w:link w:val="IndentcorptextCaracter"/>
    <w:rsid w:val="00CA6A2F"/>
    <w:pPr>
      <w:suppressAutoHyphens/>
      <w:overflowPunct w:val="0"/>
      <w:autoSpaceDE w:val="0"/>
      <w:spacing w:after="0" w:line="240" w:lineRule="auto"/>
      <w:ind w:firstLine="720"/>
      <w:jc w:val="both"/>
      <w:textAlignment w:val="baseline"/>
    </w:pPr>
    <w:rPr>
      <w:rFonts w:ascii="Times New Roman" w:eastAsia="Times New Roman" w:hAnsi="Times New Roman"/>
      <w:sz w:val="24"/>
      <w:szCs w:val="24"/>
      <w:lang w:val="it-IT" w:eastAsia="ar-SA"/>
    </w:rPr>
  </w:style>
  <w:style w:type="character" w:customStyle="1" w:styleId="IndentcorptextCaracter">
    <w:name w:val="Indent corp text Caracter"/>
    <w:link w:val="Indentcorptext"/>
    <w:rsid w:val="00CA6A2F"/>
    <w:rPr>
      <w:rFonts w:ascii="Times New Roman" w:eastAsia="Times New Roman" w:hAnsi="Times New Roman" w:cs="Times New Roman"/>
      <w:sz w:val="24"/>
      <w:szCs w:val="24"/>
      <w:lang w:val="it-IT" w:eastAsia="ar-SA"/>
    </w:rPr>
  </w:style>
  <w:style w:type="paragraph" w:styleId="Corptext3">
    <w:name w:val="Body Text 3"/>
    <w:basedOn w:val="Normal"/>
    <w:link w:val="Corptext3Caracter"/>
    <w:rsid w:val="00CA6A2F"/>
    <w:pPr>
      <w:suppressAutoHyphens/>
      <w:overflowPunct w:val="0"/>
      <w:autoSpaceDE w:val="0"/>
      <w:spacing w:after="0" w:line="240" w:lineRule="auto"/>
      <w:jc w:val="both"/>
      <w:textAlignment w:val="baseline"/>
    </w:pPr>
    <w:rPr>
      <w:rFonts w:ascii="Times New Roman" w:eastAsia="Times New Roman" w:hAnsi="Times New Roman"/>
      <w:i/>
      <w:iCs/>
      <w:sz w:val="24"/>
      <w:szCs w:val="18"/>
      <w:lang w:val="it-IT" w:eastAsia="ar-SA"/>
    </w:rPr>
  </w:style>
  <w:style w:type="character" w:customStyle="1" w:styleId="Corptext3Caracter">
    <w:name w:val="Corp text 3 Caracter"/>
    <w:link w:val="Corptext3"/>
    <w:rsid w:val="00CA6A2F"/>
    <w:rPr>
      <w:rFonts w:ascii="Times New Roman" w:eastAsia="Times New Roman" w:hAnsi="Times New Roman" w:cs="Times New Roman"/>
      <w:i/>
      <w:iCs/>
      <w:sz w:val="24"/>
      <w:szCs w:val="18"/>
      <w:lang w:val="it-IT" w:eastAsia="ar-SA"/>
    </w:rPr>
  </w:style>
  <w:style w:type="paragraph" w:customStyle="1" w:styleId="DefaultText">
    <w:name w:val="Default Text"/>
    <w:basedOn w:val="Normal"/>
    <w:link w:val="DefaultTextChar"/>
    <w:rsid w:val="00CA6A2F"/>
    <w:pPr>
      <w:suppressAutoHyphens/>
      <w:overflowPunct w:val="0"/>
      <w:autoSpaceDE w:val="0"/>
      <w:spacing w:after="0" w:line="240" w:lineRule="auto"/>
      <w:textAlignment w:val="baseline"/>
    </w:pPr>
    <w:rPr>
      <w:rFonts w:ascii="Times New Roman" w:eastAsia="Times New Roman" w:hAnsi="Times New Roman"/>
      <w:sz w:val="24"/>
      <w:szCs w:val="20"/>
      <w:lang w:val="ro-RO" w:eastAsia="ar-SA"/>
    </w:rPr>
  </w:style>
  <w:style w:type="paragraph" w:styleId="Subsol">
    <w:name w:val="footer"/>
    <w:basedOn w:val="Normal"/>
    <w:link w:val="SubsolCaracter"/>
    <w:rsid w:val="00CA6A2F"/>
    <w:pPr>
      <w:tabs>
        <w:tab w:val="center" w:pos="4320"/>
        <w:tab w:val="right" w:pos="8640"/>
      </w:tabs>
      <w:suppressAutoHyphens/>
      <w:overflowPunct w:val="0"/>
      <w:autoSpaceDE w:val="0"/>
      <w:spacing w:after="0" w:line="240" w:lineRule="auto"/>
      <w:textAlignment w:val="baseline"/>
    </w:pPr>
    <w:rPr>
      <w:rFonts w:ascii="MS Sans Serif" w:eastAsia="Times New Roman" w:hAnsi="MS Sans Serif"/>
      <w:sz w:val="20"/>
      <w:szCs w:val="20"/>
      <w:lang w:eastAsia="ar-SA"/>
    </w:rPr>
  </w:style>
  <w:style w:type="character" w:customStyle="1" w:styleId="SubsolCaracter">
    <w:name w:val="Subsol Caracter"/>
    <w:link w:val="Subsol"/>
    <w:rsid w:val="00CA6A2F"/>
    <w:rPr>
      <w:rFonts w:ascii="MS Sans Serif" w:eastAsia="Times New Roman" w:hAnsi="MS Sans Serif" w:cs="Times New Roman"/>
      <w:sz w:val="20"/>
      <w:szCs w:val="20"/>
      <w:lang w:eastAsia="ar-SA"/>
    </w:rPr>
  </w:style>
  <w:style w:type="paragraph" w:styleId="Antet">
    <w:name w:val="header"/>
    <w:basedOn w:val="Normal"/>
    <w:link w:val="AntetCaracter"/>
    <w:rsid w:val="00CA6A2F"/>
    <w:pPr>
      <w:tabs>
        <w:tab w:val="center" w:pos="4153"/>
        <w:tab w:val="right" w:pos="8306"/>
      </w:tabs>
      <w:suppressAutoHyphens/>
      <w:overflowPunct w:val="0"/>
      <w:autoSpaceDE w:val="0"/>
      <w:spacing w:after="0" w:line="240" w:lineRule="auto"/>
      <w:textAlignment w:val="baseline"/>
    </w:pPr>
    <w:rPr>
      <w:rFonts w:ascii="MS Sans Serif" w:eastAsia="Times New Roman" w:hAnsi="MS Sans Serif"/>
      <w:sz w:val="20"/>
      <w:szCs w:val="20"/>
      <w:lang w:eastAsia="ar-SA"/>
    </w:rPr>
  </w:style>
  <w:style w:type="character" w:customStyle="1" w:styleId="AntetCaracter">
    <w:name w:val="Antet Caracter"/>
    <w:link w:val="Antet"/>
    <w:rsid w:val="00CA6A2F"/>
    <w:rPr>
      <w:rFonts w:ascii="MS Sans Serif" w:eastAsia="Times New Roman" w:hAnsi="MS Sans Serif" w:cs="Times New Roman"/>
      <w:sz w:val="20"/>
      <w:szCs w:val="20"/>
      <w:lang w:eastAsia="ar-SA"/>
    </w:rPr>
  </w:style>
  <w:style w:type="paragraph" w:customStyle="1" w:styleId="TableText">
    <w:name w:val="Table Text"/>
    <w:basedOn w:val="Normal"/>
    <w:rsid w:val="00CA6A2F"/>
    <w:pPr>
      <w:tabs>
        <w:tab w:val="decimal" w:pos="0"/>
      </w:tabs>
      <w:suppressAutoHyphens/>
      <w:spacing w:after="0" w:line="240" w:lineRule="auto"/>
    </w:pPr>
    <w:rPr>
      <w:rFonts w:ascii="Times New Roman" w:eastAsia="Times New Roman" w:hAnsi="Times New Roman"/>
      <w:sz w:val="24"/>
      <w:szCs w:val="20"/>
      <w:lang w:eastAsia="ar-SA"/>
    </w:rPr>
  </w:style>
  <w:style w:type="paragraph" w:customStyle="1" w:styleId="WW-Textbody">
    <w:name w:val="WW-Text body"/>
    <w:basedOn w:val="Normal"/>
    <w:rsid w:val="00CA6A2F"/>
    <w:pPr>
      <w:widowControl w:val="0"/>
      <w:suppressAutoHyphens/>
      <w:spacing w:after="0" w:line="240" w:lineRule="auto"/>
    </w:pPr>
    <w:rPr>
      <w:rFonts w:ascii="Times New Roman" w:eastAsia="Times New Roman" w:hAnsi="Times New Roman"/>
      <w:sz w:val="28"/>
      <w:szCs w:val="20"/>
      <w:lang w:eastAsia="ar-SA"/>
    </w:rPr>
  </w:style>
  <w:style w:type="paragraph" w:styleId="Indentcorptext3">
    <w:name w:val="Body Text Indent 3"/>
    <w:basedOn w:val="Normal"/>
    <w:link w:val="Indentcorptext3Caracter"/>
    <w:rsid w:val="00CA6A2F"/>
    <w:pPr>
      <w:suppressAutoHyphens/>
      <w:spacing w:after="0" w:line="240" w:lineRule="auto"/>
      <w:ind w:firstLine="709"/>
      <w:jc w:val="both"/>
    </w:pPr>
    <w:rPr>
      <w:rFonts w:ascii="Times New Roman" w:eastAsia="Times New Roman" w:hAnsi="Times New Roman"/>
      <w:sz w:val="26"/>
      <w:szCs w:val="20"/>
      <w:lang w:val="ro-RO" w:eastAsia="ar-SA"/>
    </w:rPr>
  </w:style>
  <w:style w:type="character" w:customStyle="1" w:styleId="Indentcorptext3Caracter">
    <w:name w:val="Indent corp text 3 Caracter"/>
    <w:link w:val="Indentcorptext3"/>
    <w:rsid w:val="00CA6A2F"/>
    <w:rPr>
      <w:rFonts w:ascii="Times New Roman" w:eastAsia="Times New Roman" w:hAnsi="Times New Roman" w:cs="Times New Roman"/>
      <w:sz w:val="26"/>
      <w:szCs w:val="20"/>
      <w:lang w:val="ro-RO" w:eastAsia="ar-SA"/>
    </w:rPr>
  </w:style>
  <w:style w:type="paragraph" w:styleId="PreformatatHTML">
    <w:name w:val="HTML Preformatted"/>
    <w:basedOn w:val="Normal"/>
    <w:link w:val="PreformatatHTMLCaracter"/>
    <w:rsid w:val="00CA6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sz w:val="20"/>
      <w:szCs w:val="20"/>
      <w:lang w:val="ro-RO" w:eastAsia="ar-SA"/>
    </w:rPr>
  </w:style>
  <w:style w:type="character" w:customStyle="1" w:styleId="PreformatatHTMLCaracter">
    <w:name w:val="Preformatat HTML Caracter"/>
    <w:link w:val="PreformatatHTML"/>
    <w:rsid w:val="00CA6A2F"/>
    <w:rPr>
      <w:rFonts w:ascii="Courier New" w:eastAsia="Courier New" w:hAnsi="Courier New" w:cs="Courier New"/>
      <w:sz w:val="20"/>
      <w:szCs w:val="20"/>
      <w:lang w:val="ro-RO" w:eastAsia="ar-SA"/>
    </w:rPr>
  </w:style>
  <w:style w:type="paragraph" w:styleId="Titlu">
    <w:name w:val="Title"/>
    <w:basedOn w:val="Normal"/>
    <w:next w:val="Subtitlu"/>
    <w:link w:val="TitluCaracter"/>
    <w:qFormat/>
    <w:rsid w:val="00CA6A2F"/>
    <w:pPr>
      <w:suppressAutoHyphens/>
      <w:spacing w:after="0" w:line="240" w:lineRule="auto"/>
      <w:jc w:val="center"/>
    </w:pPr>
    <w:rPr>
      <w:rFonts w:ascii="Times New Roman" w:eastAsia="Times New Roman" w:hAnsi="Times New Roman"/>
      <w:b/>
      <w:sz w:val="24"/>
      <w:szCs w:val="28"/>
      <w:lang w:val="ro-RO" w:eastAsia="ar-SA"/>
    </w:rPr>
  </w:style>
  <w:style w:type="character" w:customStyle="1" w:styleId="TitluCaracter">
    <w:name w:val="Titlu Caracter"/>
    <w:link w:val="Titlu"/>
    <w:rsid w:val="00CA6A2F"/>
    <w:rPr>
      <w:rFonts w:ascii="Times New Roman" w:eastAsia="Times New Roman" w:hAnsi="Times New Roman" w:cs="Times New Roman"/>
      <w:b/>
      <w:sz w:val="24"/>
      <w:szCs w:val="28"/>
      <w:lang w:val="ro-RO" w:eastAsia="ar-SA"/>
    </w:rPr>
  </w:style>
  <w:style w:type="paragraph" w:styleId="Subtitlu">
    <w:name w:val="Subtitle"/>
    <w:basedOn w:val="Heading"/>
    <w:next w:val="Corptext"/>
    <w:link w:val="SubtitluCaracter"/>
    <w:qFormat/>
    <w:rsid w:val="00CA6A2F"/>
    <w:pPr>
      <w:jc w:val="center"/>
    </w:pPr>
    <w:rPr>
      <w:rFonts w:cs="Times New Roman"/>
      <w:i/>
      <w:iCs/>
    </w:rPr>
  </w:style>
  <w:style w:type="character" w:customStyle="1" w:styleId="SubtitluCaracter">
    <w:name w:val="Subtitlu Caracter"/>
    <w:link w:val="Subtitlu"/>
    <w:rsid w:val="00CA6A2F"/>
    <w:rPr>
      <w:rFonts w:ascii="Arial" w:eastAsia="Lucida Sans Unicode" w:hAnsi="Arial" w:cs="Mangal"/>
      <w:i/>
      <w:iCs/>
      <w:sz w:val="28"/>
      <w:szCs w:val="28"/>
      <w:lang w:eastAsia="ar-SA"/>
    </w:rPr>
  </w:style>
  <w:style w:type="paragraph" w:customStyle="1" w:styleId="CharCharCaracterCaracterCharChar1CaracterCaracter">
    <w:name w:val="Char Char Caracter Caracter Char Char1 Caracter Caracter"/>
    <w:basedOn w:val="Normal"/>
    <w:rsid w:val="00CA6A2F"/>
    <w:pPr>
      <w:tabs>
        <w:tab w:val="left" w:pos="709"/>
      </w:tabs>
      <w:suppressAutoHyphens/>
      <w:spacing w:after="0" w:line="240" w:lineRule="auto"/>
    </w:pPr>
    <w:rPr>
      <w:rFonts w:ascii="Tahoma" w:eastAsia="Times New Roman" w:hAnsi="Tahoma"/>
      <w:sz w:val="24"/>
      <w:szCs w:val="24"/>
      <w:lang w:val="pl-PL" w:eastAsia="ar-SA"/>
    </w:rPr>
  </w:style>
  <w:style w:type="paragraph" w:customStyle="1" w:styleId="CharCharCharChar">
    <w:name w:val="Char Char Char Char"/>
    <w:basedOn w:val="Normal"/>
    <w:rsid w:val="00CA6A2F"/>
    <w:pPr>
      <w:suppressAutoHyphens/>
      <w:spacing w:after="0" w:line="240" w:lineRule="auto"/>
    </w:pPr>
    <w:rPr>
      <w:rFonts w:ascii="Times New Roman" w:eastAsia="Times New Roman" w:hAnsi="Times New Roman"/>
      <w:sz w:val="20"/>
      <w:szCs w:val="20"/>
      <w:lang w:val="pl-PL" w:eastAsia="ar-SA"/>
    </w:rPr>
  </w:style>
  <w:style w:type="paragraph" w:customStyle="1" w:styleId="CharCharCaracterCharCharChar">
    <w:name w:val="Char Char Caracter Char Char Char"/>
    <w:basedOn w:val="Normal"/>
    <w:rsid w:val="00CA6A2F"/>
    <w:pPr>
      <w:suppressAutoHyphens/>
      <w:spacing w:after="0" w:line="240" w:lineRule="auto"/>
    </w:pPr>
    <w:rPr>
      <w:rFonts w:ascii="Times New Roman" w:eastAsia="Times New Roman" w:hAnsi="Times New Roman"/>
      <w:sz w:val="24"/>
      <w:szCs w:val="24"/>
      <w:lang w:val="pl-PL" w:eastAsia="ar-SA"/>
    </w:rPr>
  </w:style>
  <w:style w:type="paragraph" w:customStyle="1" w:styleId="Caracter">
    <w:name w:val="Caracter"/>
    <w:basedOn w:val="Normal"/>
    <w:rsid w:val="00CA6A2F"/>
    <w:pPr>
      <w:suppressAutoHyphens/>
      <w:spacing w:after="0" w:line="240" w:lineRule="auto"/>
    </w:pPr>
    <w:rPr>
      <w:rFonts w:ascii="Times New Roman" w:eastAsia="Times New Roman" w:hAnsi="Times New Roman"/>
      <w:sz w:val="20"/>
      <w:szCs w:val="20"/>
      <w:lang w:val="pl-PL" w:eastAsia="ar-SA"/>
    </w:rPr>
  </w:style>
  <w:style w:type="paragraph" w:customStyle="1" w:styleId="Listparagraf1">
    <w:name w:val="Listă paragraf1"/>
    <w:basedOn w:val="Normal"/>
    <w:rsid w:val="00CA6A2F"/>
    <w:pPr>
      <w:suppressAutoHyphens/>
      <w:ind w:left="720"/>
    </w:pPr>
    <w:rPr>
      <w:lang w:eastAsia="ar-SA"/>
    </w:rPr>
  </w:style>
  <w:style w:type="paragraph" w:customStyle="1" w:styleId="Char">
    <w:name w:val="Char"/>
    <w:basedOn w:val="Normal"/>
    <w:rsid w:val="00CA6A2F"/>
    <w:pPr>
      <w:suppressAutoHyphens/>
      <w:spacing w:after="0" w:line="240" w:lineRule="auto"/>
    </w:pPr>
    <w:rPr>
      <w:rFonts w:ascii="Times New Roman" w:eastAsia="Times New Roman" w:hAnsi="Times New Roman"/>
      <w:sz w:val="20"/>
      <w:szCs w:val="20"/>
      <w:lang w:val="pl-PL" w:eastAsia="ar-SA"/>
    </w:rPr>
  </w:style>
  <w:style w:type="paragraph" w:customStyle="1" w:styleId="CharCharCaracter">
    <w:name w:val="Char Char Caracter"/>
    <w:basedOn w:val="Normal"/>
    <w:rsid w:val="00CA6A2F"/>
    <w:pPr>
      <w:suppressAutoHyphens/>
      <w:spacing w:after="0" w:line="240" w:lineRule="auto"/>
    </w:pPr>
    <w:rPr>
      <w:rFonts w:ascii="Times New Roman" w:eastAsia="Times New Roman" w:hAnsi="Times New Roman"/>
      <w:sz w:val="20"/>
      <w:szCs w:val="20"/>
      <w:lang w:val="pl-PL" w:eastAsia="ar-SA"/>
    </w:rPr>
  </w:style>
  <w:style w:type="paragraph" w:customStyle="1" w:styleId="TableContents">
    <w:name w:val="Table Contents"/>
    <w:basedOn w:val="Normal"/>
    <w:rsid w:val="00CA6A2F"/>
    <w:pPr>
      <w:widowControl w:val="0"/>
      <w:suppressLineNumbers/>
      <w:suppressAutoHyphens/>
      <w:spacing w:after="0" w:line="240" w:lineRule="auto"/>
    </w:pPr>
    <w:rPr>
      <w:rFonts w:ascii="Times New Roman" w:eastAsia="Lucida Sans Unicode" w:hAnsi="Times New Roman"/>
      <w:kern w:val="1"/>
      <w:sz w:val="24"/>
      <w:szCs w:val="24"/>
      <w:lang w:val="ro-RO" w:eastAsia="ar-SA"/>
    </w:rPr>
  </w:style>
  <w:style w:type="paragraph" w:customStyle="1" w:styleId="normaltableau">
    <w:name w:val="normal_tableau"/>
    <w:basedOn w:val="Normal"/>
    <w:rsid w:val="00CA6A2F"/>
    <w:pPr>
      <w:suppressAutoHyphens/>
      <w:spacing w:before="120" w:after="120" w:line="240" w:lineRule="auto"/>
      <w:jc w:val="both"/>
    </w:pPr>
    <w:rPr>
      <w:rFonts w:ascii="Optima" w:eastAsia="Times New Roman" w:hAnsi="Optima"/>
      <w:szCs w:val="20"/>
      <w:lang w:val="en-GB" w:eastAsia="ar-SA"/>
    </w:rPr>
  </w:style>
  <w:style w:type="paragraph" w:customStyle="1" w:styleId="Annexetitle">
    <w:name w:val="Annexe_title"/>
    <w:basedOn w:val="Titlu1"/>
    <w:next w:val="Normal"/>
    <w:rsid w:val="00CA6A2F"/>
    <w:pPr>
      <w:keepNext w:val="0"/>
      <w:tabs>
        <w:tab w:val="clear" w:pos="0"/>
      </w:tabs>
      <w:overflowPunct/>
      <w:autoSpaceDE/>
      <w:ind w:left="0" w:firstLine="0"/>
      <w:textAlignment w:val="auto"/>
    </w:pPr>
    <w:rPr>
      <w:rFonts w:ascii="Arial" w:hAnsi="Arial" w:cs="Arial"/>
      <w:b/>
      <w:bCs/>
      <w:caps/>
      <w:szCs w:val="24"/>
      <w:lang w:val="fr-FR"/>
    </w:rPr>
  </w:style>
  <w:style w:type="paragraph" w:customStyle="1" w:styleId="oddl-nadpis">
    <w:name w:val="oddíl-nadpis"/>
    <w:basedOn w:val="Normal"/>
    <w:rsid w:val="00CA6A2F"/>
    <w:pPr>
      <w:keepNext/>
      <w:widowControl w:val="0"/>
      <w:tabs>
        <w:tab w:val="left" w:pos="567"/>
      </w:tabs>
      <w:suppressAutoHyphens/>
      <w:spacing w:before="240" w:after="0" w:line="240" w:lineRule="atLeast"/>
    </w:pPr>
    <w:rPr>
      <w:rFonts w:ascii="Arial" w:eastAsia="Times New Roman" w:hAnsi="Arial"/>
      <w:b/>
      <w:sz w:val="20"/>
      <w:szCs w:val="20"/>
      <w:lang w:val="cs-CZ" w:eastAsia="ar-SA"/>
    </w:rPr>
  </w:style>
  <w:style w:type="paragraph" w:customStyle="1" w:styleId="Style">
    <w:name w:val="Style"/>
    <w:rsid w:val="00CA6A2F"/>
    <w:pPr>
      <w:widowControl w:val="0"/>
      <w:suppressAutoHyphens/>
      <w:autoSpaceDE w:val="0"/>
    </w:pPr>
    <w:rPr>
      <w:rFonts w:ascii="Arial" w:eastAsia="Arial" w:hAnsi="Arial" w:cs="Arial"/>
      <w:sz w:val="24"/>
      <w:szCs w:val="24"/>
      <w:lang w:eastAsia="ar-SA"/>
    </w:rPr>
  </w:style>
  <w:style w:type="paragraph" w:customStyle="1" w:styleId="Blickfangpunkt1">
    <w:name w:val="Blickfangpunkt1"/>
    <w:basedOn w:val="Normal"/>
    <w:rsid w:val="00CA6A2F"/>
    <w:pPr>
      <w:tabs>
        <w:tab w:val="left" w:pos="284"/>
        <w:tab w:val="num" w:pos="2955"/>
      </w:tabs>
      <w:suppressAutoHyphens/>
      <w:spacing w:after="240" w:line="240" w:lineRule="exact"/>
      <w:ind w:left="2935" w:hanging="340"/>
      <w:jc w:val="both"/>
    </w:pPr>
    <w:rPr>
      <w:rFonts w:ascii="Times New Roman" w:eastAsia="Times New Roman" w:hAnsi="Times New Roman"/>
      <w:kern w:val="1"/>
      <w:szCs w:val="20"/>
      <w:lang w:val="ro-RO" w:eastAsia="ar-SA"/>
    </w:rPr>
  </w:style>
  <w:style w:type="paragraph" w:customStyle="1" w:styleId="WW-Default">
    <w:name w:val="WW-Default"/>
    <w:rsid w:val="00CA6A2F"/>
    <w:pPr>
      <w:suppressAutoHyphens/>
      <w:autoSpaceDE w:val="0"/>
    </w:pPr>
    <w:rPr>
      <w:rFonts w:ascii="Times New Roman" w:eastAsia="Arial" w:hAnsi="Times New Roman"/>
      <w:color w:val="000000"/>
      <w:sz w:val="24"/>
      <w:szCs w:val="24"/>
      <w:lang w:eastAsia="ar-SA"/>
    </w:rPr>
  </w:style>
  <w:style w:type="paragraph" w:customStyle="1" w:styleId="TableHeading">
    <w:name w:val="Table Heading"/>
    <w:basedOn w:val="TableContents"/>
    <w:rsid w:val="00CA6A2F"/>
    <w:pPr>
      <w:jc w:val="center"/>
    </w:pPr>
    <w:rPr>
      <w:b/>
      <w:bCs/>
    </w:rPr>
  </w:style>
  <w:style w:type="paragraph" w:customStyle="1" w:styleId="Framecontents">
    <w:name w:val="Frame contents"/>
    <w:basedOn w:val="Corptext"/>
    <w:rsid w:val="00CA6A2F"/>
  </w:style>
  <w:style w:type="table" w:styleId="Tabelgril">
    <w:name w:val="Table Grid"/>
    <w:basedOn w:val="TabelNormal"/>
    <w:rsid w:val="00CA6A2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6A2F"/>
    <w:pPr>
      <w:autoSpaceDE w:val="0"/>
      <w:autoSpaceDN w:val="0"/>
      <w:adjustRightInd w:val="0"/>
    </w:pPr>
    <w:rPr>
      <w:rFonts w:ascii="Arial" w:eastAsia="Times New Roman" w:hAnsi="Arial" w:cs="Arial"/>
      <w:color w:val="000000"/>
      <w:sz w:val="24"/>
      <w:szCs w:val="24"/>
    </w:rPr>
  </w:style>
  <w:style w:type="paragraph" w:styleId="Textsimplu">
    <w:name w:val="Plain Text"/>
    <w:basedOn w:val="Normal"/>
    <w:link w:val="TextsimpluCaracter"/>
    <w:uiPriority w:val="99"/>
    <w:semiHidden/>
    <w:unhideWhenUsed/>
    <w:rsid w:val="00CA6A2F"/>
    <w:pPr>
      <w:suppressAutoHyphens/>
      <w:overflowPunct w:val="0"/>
      <w:autoSpaceDE w:val="0"/>
      <w:spacing w:after="0" w:line="240" w:lineRule="auto"/>
      <w:textAlignment w:val="baseline"/>
    </w:pPr>
    <w:rPr>
      <w:rFonts w:ascii="Courier New" w:eastAsia="Times New Roman" w:hAnsi="Courier New"/>
      <w:sz w:val="20"/>
      <w:szCs w:val="20"/>
      <w:lang w:eastAsia="ar-SA"/>
    </w:rPr>
  </w:style>
  <w:style w:type="character" w:customStyle="1" w:styleId="TextsimpluCaracter">
    <w:name w:val="Text simplu Caracter"/>
    <w:link w:val="Textsimplu"/>
    <w:uiPriority w:val="99"/>
    <w:semiHidden/>
    <w:rsid w:val="00CA6A2F"/>
    <w:rPr>
      <w:rFonts w:ascii="Courier New" w:eastAsia="Times New Roman" w:hAnsi="Courier New" w:cs="Courier New"/>
      <w:sz w:val="20"/>
      <w:szCs w:val="20"/>
      <w:lang w:eastAsia="ar-SA"/>
    </w:rPr>
  </w:style>
  <w:style w:type="paragraph" w:styleId="Listparagraf">
    <w:name w:val="List Paragraph"/>
    <w:basedOn w:val="Normal"/>
    <w:uiPriority w:val="34"/>
    <w:qFormat/>
    <w:rsid w:val="000D68B3"/>
    <w:pPr>
      <w:ind w:left="720"/>
      <w:contextualSpacing/>
    </w:pPr>
  </w:style>
  <w:style w:type="character" w:customStyle="1" w:styleId="DefaultTextChar">
    <w:name w:val="Default Text Char"/>
    <w:link w:val="DefaultText"/>
    <w:rsid w:val="008A524D"/>
    <w:rPr>
      <w:rFonts w:ascii="Times New Roman" w:eastAsia="Times New Roman" w:hAnsi="Times New Roman"/>
      <w:sz w:val="24"/>
      <w:lang w:val="ro-RO" w:eastAsia="ar-SA"/>
    </w:rPr>
  </w:style>
  <w:style w:type="character" w:customStyle="1" w:styleId="Bodytext">
    <w:name w:val="Body text_"/>
    <w:link w:val="BodyText1"/>
    <w:locked/>
    <w:rsid w:val="00532BF5"/>
    <w:rPr>
      <w:rFonts w:ascii="Times New Roman" w:eastAsia="Times New Roman" w:hAnsi="Times New Roman"/>
      <w:shd w:val="clear" w:color="auto" w:fill="FFFFFF"/>
    </w:rPr>
  </w:style>
  <w:style w:type="paragraph" w:customStyle="1" w:styleId="BodyText1">
    <w:name w:val="Body Text1"/>
    <w:basedOn w:val="Normal"/>
    <w:link w:val="Bodytext"/>
    <w:rsid w:val="00532BF5"/>
    <w:pPr>
      <w:shd w:val="clear" w:color="auto" w:fill="FFFFFF"/>
      <w:spacing w:after="0" w:line="0" w:lineRule="atLeast"/>
      <w:jc w:val="right"/>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4748392">
      <w:bodyDiv w:val="1"/>
      <w:marLeft w:val="0"/>
      <w:marRight w:val="0"/>
      <w:marTop w:val="0"/>
      <w:marBottom w:val="0"/>
      <w:divBdr>
        <w:top w:val="none" w:sz="0" w:space="0" w:color="auto"/>
        <w:left w:val="none" w:sz="0" w:space="0" w:color="auto"/>
        <w:bottom w:val="none" w:sz="0" w:space="0" w:color="auto"/>
        <w:right w:val="none" w:sz="0" w:space="0" w:color="auto"/>
      </w:divBdr>
    </w:div>
    <w:div w:id="1333921590">
      <w:bodyDiv w:val="1"/>
      <w:marLeft w:val="0"/>
      <w:marRight w:val="0"/>
      <w:marTop w:val="0"/>
      <w:marBottom w:val="0"/>
      <w:divBdr>
        <w:top w:val="none" w:sz="0" w:space="0" w:color="auto"/>
        <w:left w:val="none" w:sz="0" w:space="0" w:color="auto"/>
        <w:bottom w:val="none" w:sz="0" w:space="0" w:color="auto"/>
        <w:right w:val="none" w:sz="0" w:space="0" w:color="auto"/>
      </w:divBdr>
    </w:div>
    <w:div w:id="1370108840">
      <w:bodyDiv w:val="1"/>
      <w:marLeft w:val="0"/>
      <w:marRight w:val="0"/>
      <w:marTop w:val="0"/>
      <w:marBottom w:val="0"/>
      <w:divBdr>
        <w:top w:val="none" w:sz="0" w:space="0" w:color="auto"/>
        <w:left w:val="none" w:sz="0" w:space="0" w:color="auto"/>
        <w:bottom w:val="none" w:sz="0" w:space="0" w:color="auto"/>
        <w:right w:val="none" w:sz="0" w:space="0" w:color="auto"/>
      </w:divBdr>
    </w:div>
    <w:div w:id="1809398175">
      <w:bodyDiv w:val="1"/>
      <w:marLeft w:val="0"/>
      <w:marRight w:val="0"/>
      <w:marTop w:val="0"/>
      <w:marBottom w:val="0"/>
      <w:divBdr>
        <w:top w:val="none" w:sz="0" w:space="0" w:color="auto"/>
        <w:left w:val="none" w:sz="0" w:space="0" w:color="auto"/>
        <w:bottom w:val="none" w:sz="0" w:space="0" w:color="auto"/>
        <w:right w:val="none" w:sz="0" w:space="0" w:color="auto"/>
      </w:divBdr>
    </w:div>
    <w:div w:id="197240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65DDC-7804-48AA-92E9-6F010A58D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7509</Words>
  <Characters>43556</Characters>
  <Application>Microsoft Office Word</Application>
  <DocSecurity>0</DocSecurity>
  <Lines>362</Lines>
  <Paragraphs>101</Paragraphs>
  <ScaleCrop>false</ScaleCrop>
  <HeadingPairs>
    <vt:vector size="6" baseType="variant">
      <vt:variant>
        <vt:lpstr>Title</vt:lpstr>
      </vt:variant>
      <vt:variant>
        <vt:i4>1</vt:i4>
      </vt:variant>
      <vt:variant>
        <vt:lpstr>Titlu</vt:lpstr>
      </vt:variant>
      <vt:variant>
        <vt:i4>1</vt:i4>
      </vt:variant>
      <vt:variant>
        <vt:lpstr>Titluri</vt:lpstr>
      </vt:variant>
      <vt:variant>
        <vt:i4>6</vt:i4>
      </vt:variant>
    </vt:vector>
  </HeadingPairs>
  <TitlesOfParts>
    <vt:vector size="8" baseType="lpstr">
      <vt:lpstr/>
      <vt:lpstr/>
      <vt:lpstr>Centralizator de preţuri lucrări</vt:lpstr>
      <vt:lpstr>Centralizator de preţuri lucrari</vt:lpstr>
      <vt:lpstr>    declaraţie privind RESPECTAREA REGLEMENTĂRILOR DIN DOMENIUL SOCIAL ŞI AL RELAŢII</vt:lpstr>
      <vt:lpstr>ANGAJAMENT privind susţinerea tehnica si profesională a ofertantului/grupului de</vt:lpstr>
      <vt:lpstr>Declaraţie privind eligibilitatea</vt:lpstr>
      <vt:lpstr/>
    </vt:vector>
  </TitlesOfParts>
  <Company>ccx</Company>
  <LinksUpToDate>false</LinksUpToDate>
  <CharactersWithSpaces>50964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dc:creator>
  <cp:lastModifiedBy>Lupu Adrian</cp:lastModifiedBy>
  <cp:revision>2</cp:revision>
  <cp:lastPrinted>2024-03-27T09:26:00Z</cp:lastPrinted>
  <dcterms:created xsi:type="dcterms:W3CDTF">2024-03-27T13:52:00Z</dcterms:created>
  <dcterms:modified xsi:type="dcterms:W3CDTF">2024-03-27T13:52:00Z</dcterms:modified>
</cp:coreProperties>
</file>